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E38" w:rsidRPr="00271E38" w:rsidRDefault="00271E38" w:rsidP="006F529F">
      <w:pPr>
        <w:ind w:left="3888" w:firstLine="1296"/>
        <w:rPr>
          <w:lang w:val="lt-LT"/>
        </w:rPr>
      </w:pPr>
      <w:r w:rsidRPr="00271E38">
        <w:rPr>
          <w:lang w:val="lt-LT"/>
        </w:rPr>
        <w:t>PATVIRTINA</w:t>
      </w:r>
    </w:p>
    <w:p w:rsidR="008169CD" w:rsidRPr="00271E38" w:rsidRDefault="006F529F" w:rsidP="006F529F">
      <w:pPr>
        <w:ind w:left="3888" w:firstLine="1296"/>
        <w:rPr>
          <w:lang w:val="lt-LT"/>
        </w:rPr>
      </w:pPr>
      <w:r w:rsidRPr="00271E38">
        <w:rPr>
          <w:lang w:val="lt-LT"/>
        </w:rPr>
        <w:t>Jurbarko r</w:t>
      </w:r>
      <w:r w:rsidR="004F7526" w:rsidRPr="00271E38">
        <w:rPr>
          <w:lang w:val="lt-LT"/>
        </w:rPr>
        <w:t>.</w:t>
      </w:r>
      <w:r w:rsidRPr="00271E38">
        <w:rPr>
          <w:lang w:val="lt-LT"/>
        </w:rPr>
        <w:t xml:space="preserve"> Veliuonos Antano</w:t>
      </w:r>
    </w:p>
    <w:p w:rsidR="006F529F" w:rsidRPr="00271E38" w:rsidRDefault="006F529F" w:rsidP="006F529F">
      <w:pPr>
        <w:ind w:left="3888" w:firstLine="1296"/>
        <w:rPr>
          <w:lang w:val="lt-LT"/>
        </w:rPr>
      </w:pPr>
      <w:r w:rsidRPr="00271E38">
        <w:rPr>
          <w:lang w:val="lt-LT"/>
        </w:rPr>
        <w:t>ir Jono Juškų gimnazijos direktoriaus</w:t>
      </w:r>
    </w:p>
    <w:p w:rsidR="006F529F" w:rsidRPr="00271E38" w:rsidRDefault="006F529F" w:rsidP="006F529F">
      <w:pPr>
        <w:ind w:left="3888" w:firstLine="1296"/>
        <w:rPr>
          <w:lang w:val="lt-LT"/>
        </w:rPr>
      </w:pPr>
      <w:r w:rsidRPr="00271E38">
        <w:rPr>
          <w:lang w:val="lt-LT"/>
        </w:rPr>
        <w:t>20</w:t>
      </w:r>
      <w:r w:rsidR="004F7526" w:rsidRPr="00271E38">
        <w:rPr>
          <w:lang w:val="lt-LT"/>
        </w:rPr>
        <w:t>2</w:t>
      </w:r>
      <w:r w:rsidR="00C845C7" w:rsidRPr="00271E38">
        <w:rPr>
          <w:lang w:val="lt-LT"/>
        </w:rPr>
        <w:t>5</w:t>
      </w:r>
      <w:r w:rsidR="004F7526" w:rsidRPr="00271E38">
        <w:rPr>
          <w:lang w:val="lt-LT"/>
        </w:rPr>
        <w:t xml:space="preserve"> </w:t>
      </w:r>
      <w:r w:rsidRPr="00271E38">
        <w:rPr>
          <w:lang w:val="lt-LT"/>
        </w:rPr>
        <w:t xml:space="preserve">m. </w:t>
      </w:r>
      <w:r w:rsidR="00271E38" w:rsidRPr="00271E38">
        <w:rPr>
          <w:lang w:val="lt-LT"/>
        </w:rPr>
        <w:t>spalio 24</w:t>
      </w:r>
      <w:r w:rsidRPr="00271E38">
        <w:rPr>
          <w:lang w:val="lt-LT"/>
        </w:rPr>
        <w:t xml:space="preserve"> d. įsakym</w:t>
      </w:r>
      <w:r w:rsidR="00271E38" w:rsidRPr="00271E38">
        <w:rPr>
          <w:lang w:val="lt-LT"/>
        </w:rPr>
        <w:t>u</w:t>
      </w:r>
      <w:r w:rsidRPr="00271E38">
        <w:rPr>
          <w:lang w:val="lt-LT"/>
        </w:rPr>
        <w:t xml:space="preserve"> Nr. </w:t>
      </w:r>
      <w:r w:rsidR="00271E38" w:rsidRPr="00271E38">
        <w:rPr>
          <w:lang w:val="lt-LT"/>
        </w:rPr>
        <w:t>VK-</w:t>
      </w:r>
      <w:r w:rsidR="00BE5F44">
        <w:rPr>
          <w:lang w:val="lt-LT"/>
        </w:rPr>
        <w:t>314</w:t>
      </w:r>
      <w:bookmarkStart w:id="0" w:name="_GoBack"/>
      <w:bookmarkEnd w:id="0"/>
    </w:p>
    <w:p w:rsidR="006F529F" w:rsidRPr="00271E38" w:rsidRDefault="006F529F" w:rsidP="006F529F">
      <w:pPr>
        <w:ind w:left="3888" w:firstLine="1296"/>
        <w:rPr>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rPr>
          <w:b/>
          <w:lang w:val="lt-LT"/>
        </w:rPr>
      </w:pPr>
    </w:p>
    <w:p w:rsidR="008169CD" w:rsidRPr="00271E38" w:rsidRDefault="008169CD" w:rsidP="008169CD">
      <w:pP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48329E" w:rsidRPr="00271E38" w:rsidRDefault="008169CD" w:rsidP="008169CD">
      <w:pPr>
        <w:pStyle w:val="Pagrindinistekstas"/>
        <w:jc w:val="center"/>
        <w:rPr>
          <w:b/>
          <w:bCs/>
          <w:caps/>
          <w:sz w:val="28"/>
          <w:szCs w:val="28"/>
        </w:rPr>
      </w:pPr>
      <w:r w:rsidRPr="00271E38">
        <w:rPr>
          <w:b/>
          <w:bCs/>
          <w:caps/>
          <w:sz w:val="28"/>
          <w:szCs w:val="28"/>
        </w:rPr>
        <w:t>jurbarko  R</w:t>
      </w:r>
      <w:r w:rsidR="004F7526" w:rsidRPr="00271E38">
        <w:rPr>
          <w:b/>
          <w:bCs/>
          <w:caps/>
          <w:sz w:val="28"/>
          <w:szCs w:val="28"/>
        </w:rPr>
        <w:t>.</w:t>
      </w:r>
      <w:r w:rsidR="0048329E" w:rsidRPr="00271E38">
        <w:rPr>
          <w:b/>
          <w:bCs/>
          <w:caps/>
          <w:sz w:val="28"/>
          <w:szCs w:val="28"/>
        </w:rPr>
        <w:t xml:space="preserve"> VELIUONOS </w:t>
      </w:r>
    </w:p>
    <w:p w:rsidR="0048329E" w:rsidRPr="00271E38" w:rsidRDefault="0048329E" w:rsidP="008169CD">
      <w:pPr>
        <w:pStyle w:val="Pagrindinistekstas"/>
        <w:jc w:val="center"/>
        <w:rPr>
          <w:b/>
          <w:bCs/>
          <w:caps/>
          <w:sz w:val="28"/>
          <w:szCs w:val="28"/>
        </w:rPr>
      </w:pPr>
      <w:r w:rsidRPr="00271E38">
        <w:rPr>
          <w:b/>
          <w:bCs/>
          <w:caps/>
          <w:sz w:val="28"/>
          <w:szCs w:val="28"/>
        </w:rPr>
        <w:t>ANTANO IR JONO JUŠKŲ</w:t>
      </w:r>
      <w:r w:rsidR="008169CD" w:rsidRPr="00271E38">
        <w:rPr>
          <w:b/>
          <w:bCs/>
          <w:caps/>
          <w:sz w:val="28"/>
          <w:szCs w:val="28"/>
        </w:rPr>
        <w:t xml:space="preserve"> </w:t>
      </w:r>
      <w:r w:rsidRPr="00271E38">
        <w:rPr>
          <w:b/>
          <w:bCs/>
          <w:caps/>
          <w:sz w:val="28"/>
          <w:szCs w:val="28"/>
        </w:rPr>
        <w:t>GIMNAZIJA</w:t>
      </w:r>
    </w:p>
    <w:p w:rsidR="008169CD" w:rsidRPr="00271E38" w:rsidRDefault="008169CD" w:rsidP="008169CD">
      <w:pPr>
        <w:pStyle w:val="Pagrindinistekstas"/>
        <w:jc w:val="center"/>
        <w:rPr>
          <w:b/>
          <w:bCs/>
          <w:caps/>
          <w:sz w:val="28"/>
          <w:szCs w:val="28"/>
        </w:rPr>
      </w:pPr>
      <w:r w:rsidRPr="00271E38">
        <w:rPr>
          <w:b/>
          <w:bCs/>
          <w:caps/>
          <w:sz w:val="28"/>
          <w:szCs w:val="28"/>
        </w:rPr>
        <w:t xml:space="preserve"> </w:t>
      </w:r>
    </w:p>
    <w:p w:rsidR="008169CD" w:rsidRPr="00271E38" w:rsidRDefault="008169CD" w:rsidP="008169CD">
      <w:pPr>
        <w:jc w:val="center"/>
        <w:rPr>
          <w:b/>
          <w:sz w:val="28"/>
          <w:szCs w:val="28"/>
          <w:lang w:val="lt-LT"/>
        </w:rPr>
      </w:pPr>
      <w:r w:rsidRPr="00271E38">
        <w:rPr>
          <w:b/>
          <w:sz w:val="28"/>
          <w:szCs w:val="28"/>
          <w:lang w:val="lt-LT"/>
        </w:rPr>
        <w:t>EKSTREMALIŲJŲ SITUACIJŲ VALDYMO PLANAS</w:t>
      </w:r>
    </w:p>
    <w:p w:rsidR="008169CD" w:rsidRPr="00271E38" w:rsidRDefault="008169CD" w:rsidP="008169CD">
      <w:pPr>
        <w:jc w:val="center"/>
        <w:rPr>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jc w:val="center"/>
        <w:rPr>
          <w:b/>
          <w:lang w:val="lt-LT"/>
        </w:rPr>
      </w:pPr>
    </w:p>
    <w:p w:rsidR="008169CD" w:rsidRPr="00271E38" w:rsidRDefault="008169CD" w:rsidP="008169CD">
      <w:pPr>
        <w:rPr>
          <w:b/>
          <w:lang w:val="lt-LT"/>
        </w:rPr>
      </w:pPr>
    </w:p>
    <w:p w:rsidR="008169CD" w:rsidRPr="00271E38" w:rsidRDefault="008169CD" w:rsidP="008169CD">
      <w:pPr>
        <w:rPr>
          <w:b/>
          <w:lang w:val="lt-LT"/>
        </w:rPr>
      </w:pPr>
    </w:p>
    <w:p w:rsidR="008169CD" w:rsidRPr="00271E38" w:rsidRDefault="008169CD" w:rsidP="008169CD">
      <w:pPr>
        <w:rPr>
          <w:b/>
          <w:lang w:val="lt-LT"/>
        </w:rPr>
      </w:pPr>
    </w:p>
    <w:p w:rsidR="008169CD" w:rsidRPr="00271E38" w:rsidRDefault="008169CD" w:rsidP="008169CD">
      <w:pPr>
        <w:jc w:val="center"/>
        <w:rPr>
          <w:b/>
          <w:lang w:val="lt-LT"/>
        </w:rPr>
      </w:pPr>
    </w:p>
    <w:p w:rsidR="008169CD" w:rsidRPr="00271E38" w:rsidRDefault="008169CD" w:rsidP="008169CD">
      <w:pPr>
        <w:jc w:val="center"/>
        <w:rPr>
          <w:lang w:val="lt-LT"/>
        </w:rPr>
      </w:pPr>
    </w:p>
    <w:p w:rsidR="008169CD" w:rsidRPr="00271E38" w:rsidRDefault="008169CD" w:rsidP="008169CD">
      <w:pPr>
        <w:jc w:val="center"/>
        <w:rPr>
          <w:lang w:val="lt-LT"/>
        </w:rPr>
      </w:pPr>
    </w:p>
    <w:p w:rsidR="008169CD" w:rsidRPr="00271E38" w:rsidRDefault="008169CD" w:rsidP="008169CD">
      <w:pPr>
        <w:jc w:val="center"/>
        <w:rPr>
          <w:lang w:val="lt-LT"/>
        </w:rPr>
      </w:pPr>
    </w:p>
    <w:p w:rsidR="008169CD" w:rsidRPr="00271E38" w:rsidRDefault="008169CD" w:rsidP="008169CD">
      <w:pPr>
        <w:jc w:val="center"/>
        <w:rPr>
          <w:lang w:val="lt-LT"/>
        </w:rPr>
      </w:pPr>
    </w:p>
    <w:p w:rsidR="008169CD" w:rsidRPr="00271E38" w:rsidRDefault="008169CD" w:rsidP="008169CD">
      <w:pPr>
        <w:jc w:val="center"/>
        <w:rPr>
          <w:lang w:val="lt-LT"/>
        </w:rPr>
      </w:pPr>
    </w:p>
    <w:p w:rsidR="004F7526" w:rsidRPr="00271E38" w:rsidRDefault="004F7526" w:rsidP="008169CD">
      <w:pPr>
        <w:jc w:val="center"/>
        <w:rPr>
          <w:lang w:val="lt-LT"/>
        </w:rPr>
      </w:pPr>
    </w:p>
    <w:p w:rsidR="004F7526" w:rsidRPr="00271E38" w:rsidRDefault="004F7526" w:rsidP="008169CD">
      <w:pPr>
        <w:jc w:val="center"/>
        <w:rPr>
          <w:lang w:val="lt-LT"/>
        </w:rPr>
      </w:pPr>
    </w:p>
    <w:p w:rsidR="004F7526" w:rsidRPr="00271E38" w:rsidRDefault="004F7526" w:rsidP="008169CD">
      <w:pPr>
        <w:jc w:val="center"/>
        <w:rPr>
          <w:lang w:val="lt-LT"/>
        </w:rPr>
      </w:pPr>
    </w:p>
    <w:p w:rsidR="004F7526" w:rsidRPr="00271E38" w:rsidRDefault="004F7526" w:rsidP="008169CD">
      <w:pPr>
        <w:jc w:val="center"/>
        <w:rPr>
          <w:lang w:val="lt-LT"/>
        </w:rPr>
      </w:pPr>
    </w:p>
    <w:p w:rsidR="008169CD" w:rsidRPr="00271E38" w:rsidRDefault="008169CD" w:rsidP="008169CD">
      <w:pPr>
        <w:jc w:val="center"/>
        <w:rPr>
          <w:lang w:val="lt-LT"/>
        </w:rPr>
      </w:pPr>
    </w:p>
    <w:p w:rsidR="008169CD" w:rsidRPr="00271E38" w:rsidRDefault="00D95167" w:rsidP="008169CD">
      <w:pPr>
        <w:jc w:val="center"/>
        <w:rPr>
          <w:b/>
          <w:smallCaps/>
          <w:color w:val="000000"/>
          <w:sz w:val="22"/>
          <w:lang w:val="lt-LT"/>
        </w:rPr>
        <w:sectPr w:rsidR="008169CD" w:rsidRPr="00271E38" w:rsidSect="00A074E4">
          <w:pgSz w:w="11906" w:h="16838"/>
          <w:pgMar w:top="1701" w:right="567" w:bottom="1134" w:left="1701" w:header="720" w:footer="720" w:gutter="0"/>
          <w:cols w:space="720"/>
          <w:docGrid w:linePitch="360"/>
        </w:sectPr>
      </w:pPr>
      <w:r w:rsidRPr="00271E38">
        <w:rPr>
          <w:b/>
          <w:smallCaps/>
          <w:color w:val="000000"/>
          <w:sz w:val="22"/>
          <w:lang w:val="lt-LT"/>
        </w:rPr>
        <w:t>20</w:t>
      </w:r>
      <w:r w:rsidR="004F7526" w:rsidRPr="00271E38">
        <w:rPr>
          <w:b/>
          <w:smallCaps/>
          <w:color w:val="000000"/>
          <w:sz w:val="22"/>
          <w:lang w:val="lt-LT"/>
        </w:rPr>
        <w:t>2</w:t>
      </w:r>
      <w:r w:rsidR="00C845C7" w:rsidRPr="00271E38">
        <w:rPr>
          <w:b/>
          <w:smallCaps/>
          <w:color w:val="000000"/>
          <w:sz w:val="22"/>
          <w:lang w:val="lt-LT"/>
        </w:rPr>
        <w:t>5</w:t>
      </w:r>
      <w:r w:rsidR="008169CD" w:rsidRPr="00271E38">
        <w:rPr>
          <w:b/>
          <w:smallCaps/>
          <w:color w:val="000000"/>
          <w:sz w:val="22"/>
          <w:lang w:val="lt-LT"/>
        </w:rPr>
        <w:t xml:space="preserve"> m.</w:t>
      </w:r>
    </w:p>
    <w:p w:rsidR="008169CD" w:rsidRPr="00271E38" w:rsidRDefault="008169CD" w:rsidP="008169CD">
      <w:pPr>
        <w:pageBreakBefore/>
        <w:spacing w:line="360" w:lineRule="auto"/>
        <w:jc w:val="center"/>
        <w:rPr>
          <w:b/>
          <w:szCs w:val="24"/>
          <w:lang w:val="lt-LT"/>
        </w:rPr>
        <w:sectPr w:rsidR="008169CD" w:rsidRPr="00271E38">
          <w:headerReference w:type="even" r:id="rId8"/>
          <w:headerReference w:type="default" r:id="rId9"/>
          <w:footerReference w:type="even" r:id="rId10"/>
          <w:footerReference w:type="default" r:id="rId11"/>
          <w:headerReference w:type="first" r:id="rId12"/>
          <w:footerReference w:type="first" r:id="rId13"/>
          <w:pgSz w:w="11906" w:h="16838"/>
          <w:pgMar w:top="1438" w:right="567" w:bottom="1134" w:left="1701" w:header="567" w:footer="193" w:gutter="0"/>
          <w:cols w:space="720"/>
          <w:docGrid w:linePitch="360"/>
        </w:sectPr>
      </w:pPr>
      <w:r w:rsidRPr="00271E38">
        <w:rPr>
          <w:b/>
          <w:szCs w:val="24"/>
          <w:lang w:val="lt-LT"/>
        </w:rPr>
        <w:lastRenderedPageBreak/>
        <w:t>TURINYS</w:t>
      </w:r>
    </w:p>
    <w:p w:rsidR="008169CD" w:rsidRPr="00271E38" w:rsidRDefault="008169CD" w:rsidP="008169CD">
      <w:pPr>
        <w:pStyle w:val="Pagrindinistekstas"/>
      </w:pPr>
    </w:p>
    <w:p w:rsidR="008169CD" w:rsidRPr="00271E38" w:rsidRDefault="004F7526" w:rsidP="00764415">
      <w:pPr>
        <w:pStyle w:val="Pagrindinistekstas"/>
        <w:jc w:val="left"/>
        <w:rPr>
          <w:caps/>
        </w:rPr>
      </w:pPr>
      <w:r w:rsidRPr="00271E38">
        <w:rPr>
          <w:caps/>
        </w:rPr>
        <w:t>1</w:t>
      </w:r>
      <w:r w:rsidR="008169CD" w:rsidRPr="00271E38">
        <w:rPr>
          <w:caps/>
        </w:rPr>
        <w:t>. PLANO TAISYMO LAPAS</w:t>
      </w:r>
    </w:p>
    <w:p w:rsidR="008169CD" w:rsidRPr="00271E38" w:rsidRDefault="008169CD" w:rsidP="00764415">
      <w:pPr>
        <w:pStyle w:val="Pagrindinistekstas"/>
        <w:jc w:val="left"/>
        <w:rPr>
          <w:caps/>
        </w:rPr>
        <w:sectPr w:rsidR="008169CD" w:rsidRPr="00271E38">
          <w:type w:val="continuous"/>
          <w:pgSz w:w="11906" w:h="16838"/>
          <w:pgMar w:top="1438" w:right="567" w:bottom="1134" w:left="1701" w:header="567" w:footer="193" w:gutter="0"/>
          <w:cols w:space="720"/>
          <w:docGrid w:linePitch="360"/>
        </w:sectPr>
      </w:pPr>
    </w:p>
    <w:p w:rsidR="008169CD" w:rsidRPr="00271E38" w:rsidRDefault="004F7526" w:rsidP="00764415">
      <w:pPr>
        <w:rPr>
          <w:caps/>
          <w:lang w:val="lt-LT"/>
        </w:rPr>
      </w:pPr>
      <w:r w:rsidRPr="00271E38">
        <w:rPr>
          <w:caps/>
          <w:lang w:val="lt-LT"/>
        </w:rPr>
        <w:t>2</w:t>
      </w:r>
      <w:r w:rsidR="008169CD" w:rsidRPr="00271E38">
        <w:rPr>
          <w:caps/>
          <w:lang w:val="lt-LT"/>
        </w:rPr>
        <w:t>. PLANO KOPIJŲ (PLANO IŠRAŠŲ) SK</w:t>
      </w:r>
      <w:r w:rsidRPr="00271E38">
        <w:rPr>
          <w:caps/>
          <w:lang w:val="lt-LT"/>
        </w:rPr>
        <w:t>YRIMO</w:t>
      </w:r>
      <w:r w:rsidR="008169CD" w:rsidRPr="00271E38">
        <w:rPr>
          <w:caps/>
          <w:lang w:val="lt-LT"/>
        </w:rPr>
        <w:t xml:space="preserve"> LAPAS</w:t>
      </w:r>
    </w:p>
    <w:p w:rsidR="008169CD" w:rsidRPr="00271E38" w:rsidRDefault="004F7526" w:rsidP="00764415">
      <w:pPr>
        <w:rPr>
          <w:caps/>
          <w:lang w:val="lt-LT"/>
        </w:rPr>
      </w:pPr>
      <w:r w:rsidRPr="00271E38">
        <w:rPr>
          <w:caps/>
          <w:lang w:val="lt-LT"/>
        </w:rPr>
        <w:t>3</w:t>
      </w:r>
      <w:r w:rsidR="008169CD" w:rsidRPr="00271E38">
        <w:rPr>
          <w:caps/>
          <w:lang w:val="lt-LT"/>
        </w:rPr>
        <w:t>. BENDROSIOS NUOSTATOS</w:t>
      </w:r>
    </w:p>
    <w:p w:rsidR="004F7526" w:rsidRPr="00271E38" w:rsidRDefault="004F7526" w:rsidP="00764415">
      <w:pPr>
        <w:rPr>
          <w:caps/>
          <w:lang w:val="lt-LT"/>
        </w:rPr>
      </w:pPr>
      <w:r w:rsidRPr="00271E38">
        <w:rPr>
          <w:caps/>
          <w:lang w:val="lt-LT"/>
        </w:rPr>
        <w:t>3.1. plano tikslas</w:t>
      </w:r>
    </w:p>
    <w:p w:rsidR="004F7526" w:rsidRPr="00271E38" w:rsidRDefault="004F7526" w:rsidP="00764415">
      <w:pPr>
        <w:rPr>
          <w:caps/>
          <w:lang w:val="lt-LT"/>
        </w:rPr>
      </w:pPr>
      <w:r w:rsidRPr="00271E38">
        <w:rPr>
          <w:caps/>
          <w:lang w:val="lt-LT"/>
        </w:rPr>
        <w:t>3.2. jurbarko r. veliuonos antano ir jono juškų gimnazijos apibūdinimas</w:t>
      </w:r>
    </w:p>
    <w:p w:rsidR="004F7526" w:rsidRPr="00271E38" w:rsidRDefault="004F7526" w:rsidP="00764415">
      <w:pPr>
        <w:rPr>
          <w:caps/>
          <w:lang w:val="lt-LT"/>
        </w:rPr>
      </w:pPr>
      <w:r w:rsidRPr="00271E38">
        <w:rPr>
          <w:caps/>
          <w:lang w:val="lt-LT"/>
        </w:rPr>
        <w:t>3.3. plane vartojamos sąvokos ir santrumpos</w:t>
      </w:r>
    </w:p>
    <w:p w:rsidR="008169CD" w:rsidRPr="00271E38" w:rsidRDefault="004F7526" w:rsidP="00764415">
      <w:pPr>
        <w:rPr>
          <w:caps/>
          <w:lang w:val="lt-LT"/>
        </w:rPr>
      </w:pPr>
      <w:r w:rsidRPr="00271E38">
        <w:rPr>
          <w:caps/>
          <w:lang w:val="lt-LT"/>
        </w:rPr>
        <w:t>4</w:t>
      </w:r>
      <w:r w:rsidR="008169CD" w:rsidRPr="00271E38">
        <w:rPr>
          <w:caps/>
          <w:lang w:val="lt-LT"/>
        </w:rPr>
        <w:t>. GRESI</w:t>
      </w:r>
      <w:r w:rsidRPr="00271E38">
        <w:rPr>
          <w:caps/>
          <w:lang w:val="lt-LT"/>
        </w:rPr>
        <w:t>ančios ekstremaliosios situacijos</w:t>
      </w:r>
    </w:p>
    <w:p w:rsidR="008169CD" w:rsidRPr="00271E38" w:rsidRDefault="00764415" w:rsidP="00764415">
      <w:pPr>
        <w:pStyle w:val="TomoHeading1"/>
        <w:spacing w:line="240" w:lineRule="auto"/>
        <w:ind w:left="284" w:hanging="284"/>
        <w:jc w:val="left"/>
        <w:rPr>
          <w:b w:val="0"/>
        </w:rPr>
      </w:pPr>
      <w:r w:rsidRPr="00271E38">
        <w:rPr>
          <w:b w:val="0"/>
        </w:rPr>
        <w:t>5</w:t>
      </w:r>
      <w:r w:rsidR="008169CD" w:rsidRPr="00271E38">
        <w:rPr>
          <w:b w:val="0"/>
        </w:rPr>
        <w:t>. PERSPĖJIMO IR INFORMAVIMO APIE GRESIANTĮ AR SUSIDARIUSĮ ĮVYKĮ     ORGANIZAVIMAS</w:t>
      </w:r>
      <w:r w:rsidRPr="00271E38">
        <w:rPr>
          <w:b w:val="0"/>
        </w:rPr>
        <w:t xml:space="preserve"> ir veiksmų koordinavimas</w:t>
      </w:r>
    </w:p>
    <w:p w:rsidR="008169CD" w:rsidRPr="00271E38" w:rsidRDefault="00764415" w:rsidP="00764415">
      <w:pPr>
        <w:pStyle w:val="Normalus"/>
        <w:rPr>
          <w:caps/>
        </w:rPr>
      </w:pPr>
      <w:r w:rsidRPr="00271E38">
        <w:rPr>
          <w:caps/>
        </w:rPr>
        <w:t>6</w:t>
      </w:r>
      <w:r w:rsidR="008169CD" w:rsidRPr="00271E38">
        <w:rPr>
          <w:caps/>
        </w:rPr>
        <w:t xml:space="preserve">. </w:t>
      </w:r>
      <w:r w:rsidRPr="00271E38">
        <w:rPr>
          <w:caps/>
        </w:rPr>
        <w:t>informacija apie įvykį gavimo ir perdavimo tvarka</w:t>
      </w:r>
    </w:p>
    <w:p w:rsidR="008169CD" w:rsidRPr="00271E38" w:rsidRDefault="00764415" w:rsidP="00764415">
      <w:pPr>
        <w:pStyle w:val="Normalus"/>
        <w:ind w:left="284" w:hanging="284"/>
        <w:rPr>
          <w:caps/>
        </w:rPr>
      </w:pPr>
      <w:r w:rsidRPr="00271E38">
        <w:rPr>
          <w:caps/>
        </w:rPr>
        <w:t>7</w:t>
      </w:r>
      <w:r w:rsidR="008169CD" w:rsidRPr="00271E38">
        <w:rPr>
          <w:caps/>
        </w:rPr>
        <w:t xml:space="preserve">. </w:t>
      </w:r>
      <w:r w:rsidRPr="00271E38">
        <w:rPr>
          <w:caps/>
        </w:rPr>
        <w:t>mokinių, darbuotojų ir lankytojų apsaugos organizavimas gresiant ar susidarius įvykiui</w:t>
      </w:r>
    </w:p>
    <w:p w:rsidR="008169CD" w:rsidRPr="00271E38" w:rsidRDefault="00764415" w:rsidP="00764415">
      <w:pPr>
        <w:pStyle w:val="Normalus"/>
        <w:ind w:left="284" w:hanging="284"/>
        <w:rPr>
          <w:bCs/>
          <w:caps/>
          <w:color w:val="000000"/>
          <w:lang w:val="pt-BR"/>
        </w:rPr>
      </w:pPr>
      <w:r w:rsidRPr="00271E38">
        <w:rPr>
          <w:bCs/>
          <w:caps/>
          <w:lang w:val="pt-BR"/>
        </w:rPr>
        <w:t>8</w:t>
      </w:r>
      <w:r w:rsidR="008169CD" w:rsidRPr="00271E38">
        <w:rPr>
          <w:bCs/>
          <w:caps/>
          <w:lang w:val="pt-BR"/>
        </w:rPr>
        <w:t>.</w:t>
      </w:r>
      <w:r w:rsidRPr="00271E38">
        <w:rPr>
          <w:bCs/>
          <w:caps/>
          <w:lang w:val="pt-BR"/>
        </w:rPr>
        <w:t xml:space="preserve"> galimų pavojų likvidavimo ir jų padarinių šalinimo</w:t>
      </w:r>
      <w:r w:rsidR="008169CD" w:rsidRPr="00271E38">
        <w:rPr>
          <w:bCs/>
          <w:caps/>
          <w:color w:val="000000"/>
          <w:lang w:val="pt-BR"/>
        </w:rPr>
        <w:t xml:space="preserve"> organizavimas ir koordinavimas</w:t>
      </w:r>
    </w:p>
    <w:p w:rsidR="0037718D" w:rsidRPr="00271E38" w:rsidRDefault="00764415" w:rsidP="0037718D">
      <w:pPr>
        <w:pStyle w:val="Normalus"/>
        <w:rPr>
          <w:caps/>
        </w:rPr>
      </w:pPr>
      <w:r w:rsidRPr="00271E38">
        <w:rPr>
          <w:bCs/>
          <w:caps/>
          <w:color w:val="000000"/>
          <w:lang w:val="pt-BR"/>
        </w:rPr>
        <w:t>9</w:t>
      </w:r>
      <w:r w:rsidR="008169CD" w:rsidRPr="00271E38">
        <w:rPr>
          <w:bCs/>
          <w:caps/>
          <w:color w:val="000000"/>
          <w:lang w:val="pt-BR"/>
        </w:rPr>
        <w:t>.</w:t>
      </w:r>
      <w:r w:rsidR="008169CD" w:rsidRPr="00271E38">
        <w:rPr>
          <w:caps/>
        </w:rPr>
        <w:t xml:space="preserve"> Savivaldybės ESVP nurodytų užduočių vykdymo organizavimas</w:t>
      </w:r>
    </w:p>
    <w:p w:rsidR="0037718D" w:rsidRPr="00271E38" w:rsidRDefault="0037718D" w:rsidP="0037718D">
      <w:pPr>
        <w:pStyle w:val="Normalus"/>
        <w:ind w:left="426" w:hanging="426"/>
        <w:rPr>
          <w:caps/>
        </w:rPr>
      </w:pPr>
      <w:r w:rsidRPr="00271E38">
        <w:rPr>
          <w:caps/>
        </w:rPr>
        <w:t xml:space="preserve">10. </w:t>
      </w:r>
      <w:r w:rsidRPr="00271E38">
        <w:rPr>
          <w:szCs w:val="28"/>
        </w:rPr>
        <w:t>JURBARKO R. VELIUONOS ANTANO IR JONO JUŠKŲ GIMNAZIJO GALIMŲ PAVOJŲ IR EKSTREMALIŲJŲ SITUACIJŲ RIZIKOS ANALIZĖ</w:t>
      </w:r>
    </w:p>
    <w:p w:rsidR="008169CD" w:rsidRPr="00271E38" w:rsidRDefault="00764415" w:rsidP="00764415">
      <w:pPr>
        <w:pStyle w:val="Normalus"/>
        <w:rPr>
          <w:caps/>
        </w:rPr>
      </w:pPr>
      <w:r w:rsidRPr="00271E38">
        <w:rPr>
          <w:caps/>
        </w:rPr>
        <w:t>1</w:t>
      </w:r>
      <w:r w:rsidR="0037718D" w:rsidRPr="00271E38">
        <w:rPr>
          <w:caps/>
        </w:rPr>
        <w:t>1</w:t>
      </w:r>
      <w:r w:rsidR="008169CD" w:rsidRPr="00271E38">
        <w:rPr>
          <w:caps/>
        </w:rPr>
        <w:t xml:space="preserve">. </w:t>
      </w:r>
      <w:r w:rsidR="009B2082" w:rsidRPr="00271E38">
        <w:rPr>
          <w:caps/>
        </w:rPr>
        <w:t>priedai</w:t>
      </w:r>
    </w:p>
    <w:p w:rsidR="008169CD" w:rsidRPr="00271E38" w:rsidRDefault="008169CD" w:rsidP="008169CD">
      <w:pPr>
        <w:spacing w:line="360" w:lineRule="auto"/>
        <w:rPr>
          <w:caps/>
          <w:lang w:val="lt-LT"/>
        </w:rPr>
      </w:pPr>
    </w:p>
    <w:p w:rsidR="008169CD" w:rsidRPr="00271E38" w:rsidRDefault="004550BD" w:rsidP="008169CD">
      <w:pPr>
        <w:pStyle w:val="TomoHeading1"/>
        <w:pageBreakBefore/>
      </w:pPr>
      <w:bookmarkStart w:id="1" w:name="__RefHeading__3_1335971527"/>
      <w:bookmarkStart w:id="2" w:name="__RefHeading__5_1335971527"/>
      <w:bookmarkEnd w:id="1"/>
      <w:bookmarkEnd w:id="2"/>
      <w:r w:rsidRPr="00271E38">
        <w:lastRenderedPageBreak/>
        <w:t>1</w:t>
      </w:r>
      <w:r w:rsidR="008169CD" w:rsidRPr="00271E38">
        <w:t>. PLANO TAISYMO LAPAS</w:t>
      </w:r>
    </w:p>
    <w:p w:rsidR="008169CD" w:rsidRPr="00271E38" w:rsidRDefault="008169CD" w:rsidP="008169CD">
      <w:pPr>
        <w:pStyle w:val="Pagrindinistekstas"/>
        <w:spacing w:line="360" w:lineRule="auto"/>
        <w:ind w:firstLine="902"/>
        <w:rPr>
          <w:color w:val="000000"/>
        </w:rPr>
      </w:pPr>
    </w:p>
    <w:p w:rsidR="008169CD" w:rsidRPr="00271E38" w:rsidRDefault="008169CD" w:rsidP="008169CD">
      <w:pPr>
        <w:pStyle w:val="Pagrindinistekstas"/>
        <w:spacing w:line="360" w:lineRule="auto"/>
        <w:ind w:firstLine="902"/>
        <w:rPr>
          <w:color w:val="000000"/>
        </w:rPr>
      </w:pPr>
      <w:r w:rsidRPr="00271E38">
        <w:rPr>
          <w:color w:val="000000"/>
        </w:rPr>
        <w:t>Plano taisymo procedūrą turėtų atlikti du kartus per metus įstaigos civilinės saugos darbuotojas. Pataisyta informacija išsiuntinėjama visiems plano turėtojams. Visos pataisos turi būti registruojamos pateiktoje lentelėje.</w:t>
      </w:r>
    </w:p>
    <w:tbl>
      <w:tblPr>
        <w:tblW w:w="0" w:type="auto"/>
        <w:tblInd w:w="108" w:type="dxa"/>
        <w:tblLayout w:type="fixed"/>
        <w:tblLook w:val="0000" w:firstRow="0" w:lastRow="0" w:firstColumn="0" w:lastColumn="0" w:noHBand="0" w:noVBand="0"/>
      </w:tblPr>
      <w:tblGrid>
        <w:gridCol w:w="735"/>
        <w:gridCol w:w="4287"/>
        <w:gridCol w:w="1677"/>
        <w:gridCol w:w="3305"/>
      </w:tblGrid>
      <w:tr w:rsidR="008169CD" w:rsidRPr="00271E38">
        <w:tc>
          <w:tcPr>
            <w:tcW w:w="735" w:type="dxa"/>
            <w:tcBorders>
              <w:top w:val="single" w:sz="4" w:space="0" w:color="000000"/>
              <w:left w:val="single" w:sz="4" w:space="0" w:color="000000"/>
              <w:bottom w:val="single" w:sz="4" w:space="0" w:color="000000"/>
            </w:tcBorders>
            <w:shd w:val="clear" w:color="auto" w:fill="auto"/>
          </w:tcPr>
          <w:p w:rsidR="008169CD" w:rsidRPr="00271E38" w:rsidRDefault="008169CD" w:rsidP="008169CD">
            <w:pPr>
              <w:pStyle w:val="Pagrindinistekstas"/>
              <w:snapToGrid w:val="0"/>
              <w:spacing w:line="360" w:lineRule="auto"/>
              <w:jc w:val="center"/>
              <w:rPr>
                <w:color w:val="000000"/>
              </w:rPr>
            </w:pPr>
            <w:r w:rsidRPr="00271E38">
              <w:rPr>
                <w:color w:val="000000"/>
              </w:rPr>
              <w:t>Eil. Nr.</w:t>
            </w:r>
          </w:p>
        </w:tc>
        <w:tc>
          <w:tcPr>
            <w:tcW w:w="4287"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pStyle w:val="Pagrindinistekstas"/>
              <w:snapToGrid w:val="0"/>
              <w:spacing w:line="360" w:lineRule="auto"/>
              <w:jc w:val="center"/>
              <w:rPr>
                <w:color w:val="000000"/>
              </w:rPr>
            </w:pPr>
            <w:r w:rsidRPr="00271E38">
              <w:rPr>
                <w:color w:val="000000"/>
              </w:rPr>
              <w:t>Kas pataisyta</w:t>
            </w:r>
          </w:p>
        </w:tc>
        <w:tc>
          <w:tcPr>
            <w:tcW w:w="1677"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pStyle w:val="Pagrindinistekstas"/>
              <w:snapToGrid w:val="0"/>
              <w:spacing w:line="360" w:lineRule="auto"/>
              <w:jc w:val="center"/>
              <w:rPr>
                <w:color w:val="000000"/>
              </w:rPr>
            </w:pPr>
            <w:r w:rsidRPr="00271E38">
              <w:rPr>
                <w:color w:val="000000"/>
              </w:rPr>
              <w:t>Data</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8169CD" w:rsidRPr="00271E38" w:rsidRDefault="008169CD" w:rsidP="008169CD">
            <w:pPr>
              <w:pStyle w:val="Pagrindinistekstas"/>
              <w:snapToGrid w:val="0"/>
              <w:spacing w:line="360" w:lineRule="auto"/>
              <w:jc w:val="center"/>
              <w:rPr>
                <w:color w:val="000000"/>
              </w:rPr>
            </w:pPr>
            <w:r w:rsidRPr="00271E38">
              <w:rPr>
                <w:color w:val="000000"/>
              </w:rPr>
              <w:t>Atsakingo asmens pareigos, vardas, pavardė, parašas</w:t>
            </w:r>
          </w:p>
        </w:tc>
      </w:tr>
      <w:tr w:rsidR="008169CD" w:rsidRPr="00271E38">
        <w:trPr>
          <w:trHeight w:val="1098"/>
        </w:trPr>
        <w:tc>
          <w:tcPr>
            <w:tcW w:w="735" w:type="dxa"/>
            <w:tcBorders>
              <w:top w:val="single" w:sz="4" w:space="0" w:color="000000"/>
              <w:left w:val="single" w:sz="4" w:space="0" w:color="000000"/>
              <w:bottom w:val="single" w:sz="4" w:space="0" w:color="000000"/>
            </w:tcBorders>
            <w:shd w:val="clear" w:color="auto" w:fill="auto"/>
          </w:tcPr>
          <w:p w:rsidR="008169CD" w:rsidRPr="00271E38" w:rsidRDefault="008169CD" w:rsidP="008169CD">
            <w:pPr>
              <w:pStyle w:val="Pagrindinistekstas"/>
              <w:snapToGrid w:val="0"/>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p w:rsidR="008169CD" w:rsidRPr="00271E38" w:rsidRDefault="008169CD" w:rsidP="008169CD">
            <w:pPr>
              <w:pStyle w:val="Pagrindinistekstas"/>
              <w:spacing w:line="360" w:lineRule="auto"/>
              <w:rPr>
                <w:color w:val="000000"/>
              </w:rPr>
            </w:pPr>
          </w:p>
        </w:tc>
        <w:tc>
          <w:tcPr>
            <w:tcW w:w="4287" w:type="dxa"/>
            <w:tcBorders>
              <w:top w:val="single" w:sz="4" w:space="0" w:color="000000"/>
              <w:left w:val="single" w:sz="4" w:space="0" w:color="000000"/>
              <w:bottom w:val="single" w:sz="4" w:space="0" w:color="000000"/>
            </w:tcBorders>
            <w:shd w:val="clear" w:color="auto" w:fill="auto"/>
          </w:tcPr>
          <w:p w:rsidR="008169CD" w:rsidRPr="00271E38" w:rsidRDefault="008169CD" w:rsidP="008169CD">
            <w:pPr>
              <w:pStyle w:val="Pagrindinistekstas"/>
              <w:snapToGrid w:val="0"/>
              <w:spacing w:line="360" w:lineRule="auto"/>
              <w:rPr>
                <w:color w:val="000000"/>
              </w:rPr>
            </w:pPr>
          </w:p>
        </w:tc>
        <w:tc>
          <w:tcPr>
            <w:tcW w:w="1677"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pStyle w:val="Pagrindinistekstas"/>
              <w:snapToGrid w:val="0"/>
              <w:spacing w:line="360" w:lineRule="auto"/>
              <w:jc w:val="center"/>
              <w:rPr>
                <w:color w:val="000000"/>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8169CD" w:rsidRPr="00271E38" w:rsidRDefault="008169CD" w:rsidP="008169CD">
            <w:pPr>
              <w:pStyle w:val="Pagrindinistekstas"/>
              <w:snapToGrid w:val="0"/>
              <w:spacing w:line="360" w:lineRule="auto"/>
              <w:jc w:val="center"/>
              <w:rPr>
                <w:color w:val="000000"/>
              </w:rPr>
            </w:pPr>
          </w:p>
        </w:tc>
      </w:tr>
    </w:tbl>
    <w:p w:rsidR="008169CD" w:rsidRPr="00271E38" w:rsidRDefault="008169CD" w:rsidP="008169CD">
      <w:pPr>
        <w:spacing w:line="360" w:lineRule="auto"/>
      </w:pPr>
    </w:p>
    <w:p w:rsidR="008169CD" w:rsidRPr="00271E38" w:rsidRDefault="00B00A0A" w:rsidP="008169CD">
      <w:pPr>
        <w:pStyle w:val="TomoHeading1"/>
        <w:pageBreakBefore/>
      </w:pPr>
      <w:bookmarkStart w:id="3" w:name="__RefHeading__7_1335971527"/>
      <w:bookmarkStart w:id="4" w:name="__RefHeading__9_1335971527"/>
      <w:bookmarkEnd w:id="3"/>
      <w:bookmarkEnd w:id="4"/>
      <w:r w:rsidRPr="00271E38">
        <w:lastRenderedPageBreak/>
        <w:t>2</w:t>
      </w:r>
      <w:r w:rsidR="008169CD" w:rsidRPr="00271E38">
        <w:t>. PLANO KOPIJŲ (PLANO IŠRAŠŲ) SKIRSTYMO LAPAS</w:t>
      </w:r>
    </w:p>
    <w:p w:rsidR="008169CD" w:rsidRPr="00271E38" w:rsidRDefault="008169CD" w:rsidP="008169CD">
      <w:pPr>
        <w:pStyle w:val="Pagrindinistekstas"/>
        <w:spacing w:line="360" w:lineRule="auto"/>
        <w:ind w:firstLine="900"/>
        <w:rPr>
          <w:color w:val="000000"/>
          <w:szCs w:val="24"/>
        </w:rPr>
      </w:pPr>
    </w:p>
    <w:tbl>
      <w:tblPr>
        <w:tblW w:w="0" w:type="auto"/>
        <w:tblInd w:w="108" w:type="dxa"/>
        <w:tblLayout w:type="fixed"/>
        <w:tblLook w:val="0000" w:firstRow="0" w:lastRow="0" w:firstColumn="0" w:lastColumn="0" w:noHBand="0" w:noVBand="0"/>
      </w:tblPr>
      <w:tblGrid>
        <w:gridCol w:w="720"/>
        <w:gridCol w:w="4320"/>
        <w:gridCol w:w="1440"/>
        <w:gridCol w:w="3270"/>
      </w:tblGrid>
      <w:tr w:rsidR="008169CD" w:rsidRPr="00271E38">
        <w:trPr>
          <w:trHeight w:val="906"/>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r w:rsidRPr="00271E38">
              <w:rPr>
                <w:color w:val="000000"/>
                <w:lang w:val="lt-LT"/>
              </w:rPr>
              <w:t>Eil. Nr.</w:t>
            </w: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r w:rsidRPr="00271E38">
              <w:rPr>
                <w:color w:val="000000"/>
                <w:lang w:val="lt-LT"/>
              </w:rPr>
              <w:t>Kam pateiktos plano kopijos (plano išrašai), pateikimo būdas</w:t>
            </w: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r w:rsidRPr="00271E38">
              <w:rPr>
                <w:color w:val="000000"/>
                <w:lang w:val="lt-LT"/>
              </w:rPr>
              <w:t>Data</w:t>
            </w:r>
          </w:p>
        </w:tc>
        <w:tc>
          <w:tcPr>
            <w:tcW w:w="3270" w:type="dxa"/>
            <w:tcBorders>
              <w:top w:val="single" w:sz="4" w:space="0" w:color="000000"/>
              <w:left w:val="single" w:sz="4" w:space="0" w:color="000000"/>
              <w:right w:val="single" w:sz="4" w:space="0" w:color="000000"/>
            </w:tcBorders>
            <w:shd w:val="clear" w:color="auto" w:fill="auto"/>
            <w:vAlign w:val="center"/>
          </w:tcPr>
          <w:p w:rsidR="008169CD" w:rsidRPr="00271E38" w:rsidRDefault="008169CD" w:rsidP="008169CD">
            <w:pPr>
              <w:pStyle w:val="Antrats"/>
              <w:snapToGrid w:val="0"/>
              <w:spacing w:line="360" w:lineRule="auto"/>
              <w:jc w:val="center"/>
              <w:rPr>
                <w:color w:val="000000"/>
                <w:lang w:val="lt-LT"/>
              </w:rPr>
            </w:pPr>
            <w:r w:rsidRPr="00271E38">
              <w:rPr>
                <w:color w:val="000000"/>
                <w:lang w:val="lt-LT"/>
              </w:rPr>
              <w:t>Atsakingo asmens pareigos, vardas, pavardė, parašas</w:t>
            </w:r>
          </w:p>
        </w:tc>
      </w:tr>
      <w:tr w:rsidR="008169CD" w:rsidRPr="00271E38">
        <w:trPr>
          <w:cantSplit/>
          <w:trHeight w:val="411"/>
        </w:trPr>
        <w:tc>
          <w:tcPr>
            <w:tcW w:w="975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jc w:val="both"/>
              <w:rPr>
                <w:color w:val="000000"/>
                <w:lang w:val="lt-LT"/>
              </w:rPr>
            </w:pPr>
            <w:r w:rsidRPr="00271E38">
              <w:rPr>
                <w:color w:val="000000"/>
                <w:lang w:val="lt-LT"/>
              </w:rPr>
              <w:t>Plano kopijos:</w:t>
            </w:r>
          </w:p>
        </w:tc>
      </w:tr>
      <w:tr w:rsidR="008169CD" w:rsidRPr="00271E38">
        <w:trPr>
          <w:trHeight w:val="1135"/>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000000"/>
                <w:lang w:val="lt-LT"/>
              </w:rPr>
            </w:pP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lt-LT"/>
              </w:rPr>
            </w:pPr>
          </w:p>
        </w:tc>
      </w:tr>
      <w:tr w:rsidR="008169CD" w:rsidRPr="00271E38">
        <w:trPr>
          <w:trHeight w:val="1135"/>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lt-LT"/>
              </w:rPr>
            </w:pP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lt-LT"/>
              </w:rPr>
            </w:pPr>
          </w:p>
        </w:tc>
      </w:tr>
      <w:tr w:rsidR="008169CD" w:rsidRPr="00271E38">
        <w:trPr>
          <w:trHeight w:val="1135"/>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lt-LT"/>
              </w:rPr>
            </w:pP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lang w:val="lt-LT"/>
              </w:rPr>
            </w:pPr>
          </w:p>
        </w:tc>
      </w:tr>
      <w:tr w:rsidR="008169CD" w:rsidRPr="00271E38">
        <w:trPr>
          <w:trHeight w:val="1135"/>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lt-LT"/>
              </w:rPr>
            </w:pP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lang w:val="lt-LT"/>
              </w:rPr>
            </w:pPr>
          </w:p>
        </w:tc>
      </w:tr>
      <w:tr w:rsidR="008169CD" w:rsidRPr="00271E38">
        <w:trPr>
          <w:trHeight w:val="1135"/>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lt-LT"/>
              </w:rPr>
            </w:pP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lt-LT"/>
              </w:rPr>
            </w:pPr>
          </w:p>
        </w:tc>
      </w:tr>
      <w:tr w:rsidR="008169CD" w:rsidRPr="00271E38">
        <w:trPr>
          <w:trHeight w:val="1197"/>
        </w:trPr>
        <w:tc>
          <w:tcPr>
            <w:tcW w:w="7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pt-BR"/>
              </w:rPr>
            </w:pPr>
          </w:p>
        </w:tc>
        <w:tc>
          <w:tcPr>
            <w:tcW w:w="1440" w:type="dxa"/>
            <w:tcBorders>
              <w:top w:val="single" w:sz="4" w:space="0" w:color="000000"/>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pt-BR"/>
              </w:rPr>
            </w:pPr>
          </w:p>
        </w:tc>
      </w:tr>
      <w:tr w:rsidR="008169CD" w:rsidRPr="00271E38">
        <w:trPr>
          <w:trHeight w:val="1197"/>
        </w:trPr>
        <w:tc>
          <w:tcPr>
            <w:tcW w:w="72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pt-BR"/>
              </w:rPr>
            </w:pPr>
          </w:p>
        </w:tc>
        <w:tc>
          <w:tcPr>
            <w:tcW w:w="144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pt-BR"/>
              </w:rPr>
            </w:pPr>
          </w:p>
        </w:tc>
      </w:tr>
      <w:tr w:rsidR="008169CD" w:rsidRPr="00271E38">
        <w:trPr>
          <w:trHeight w:val="1197"/>
        </w:trPr>
        <w:tc>
          <w:tcPr>
            <w:tcW w:w="72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pt-BR"/>
              </w:rPr>
            </w:pPr>
          </w:p>
        </w:tc>
        <w:tc>
          <w:tcPr>
            <w:tcW w:w="144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pt-BR"/>
              </w:rPr>
            </w:pPr>
          </w:p>
        </w:tc>
      </w:tr>
      <w:tr w:rsidR="008169CD" w:rsidRPr="00271E38">
        <w:trPr>
          <w:trHeight w:val="1197"/>
        </w:trPr>
        <w:tc>
          <w:tcPr>
            <w:tcW w:w="72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432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rPr>
                <w:color w:val="FF0000"/>
                <w:lang w:val="pt-BR"/>
              </w:rPr>
            </w:pPr>
          </w:p>
        </w:tc>
        <w:tc>
          <w:tcPr>
            <w:tcW w:w="1440" w:type="dxa"/>
            <w:tcBorders>
              <w:left w:val="single" w:sz="4" w:space="0" w:color="000000"/>
              <w:bottom w:val="single" w:sz="4" w:space="0" w:color="000000"/>
            </w:tcBorders>
            <w:shd w:val="clear" w:color="auto" w:fill="auto"/>
            <w:vAlign w:val="center"/>
          </w:tcPr>
          <w:p w:rsidR="008169CD" w:rsidRPr="00271E38" w:rsidRDefault="008169CD" w:rsidP="008169CD">
            <w:pPr>
              <w:snapToGrid w:val="0"/>
              <w:spacing w:line="360" w:lineRule="auto"/>
              <w:jc w:val="center"/>
              <w:rPr>
                <w:color w:val="000000"/>
                <w:lang w:val="lt-LT"/>
              </w:rPr>
            </w:pPr>
          </w:p>
        </w:tc>
        <w:tc>
          <w:tcPr>
            <w:tcW w:w="3270" w:type="dxa"/>
            <w:tcBorders>
              <w:left w:val="single" w:sz="4" w:space="0" w:color="000000"/>
              <w:bottom w:val="single" w:sz="4" w:space="0" w:color="000000"/>
              <w:right w:val="single" w:sz="4" w:space="0" w:color="000000"/>
            </w:tcBorders>
            <w:shd w:val="clear" w:color="auto" w:fill="auto"/>
            <w:vAlign w:val="center"/>
          </w:tcPr>
          <w:p w:rsidR="008169CD" w:rsidRPr="00271E38" w:rsidRDefault="008169CD" w:rsidP="008169CD">
            <w:pPr>
              <w:snapToGrid w:val="0"/>
              <w:spacing w:line="360" w:lineRule="auto"/>
              <w:rPr>
                <w:color w:val="000000"/>
                <w:lang w:val="pt-BR"/>
              </w:rPr>
            </w:pPr>
          </w:p>
        </w:tc>
      </w:tr>
    </w:tbl>
    <w:p w:rsidR="008169CD" w:rsidRPr="00271E38" w:rsidRDefault="00B267A0" w:rsidP="008169CD">
      <w:pPr>
        <w:pStyle w:val="TomoHeading1"/>
        <w:pageBreakBefore/>
      </w:pPr>
      <w:bookmarkStart w:id="5" w:name="__RefHeading__11_1335971527"/>
      <w:bookmarkEnd w:id="5"/>
      <w:r w:rsidRPr="00271E38">
        <w:lastRenderedPageBreak/>
        <w:t>3</w:t>
      </w:r>
      <w:r w:rsidR="008169CD" w:rsidRPr="00271E38">
        <w:t>. BENDROSIOS NUOSTATOS</w:t>
      </w:r>
    </w:p>
    <w:p w:rsidR="00B267A0" w:rsidRPr="00271E38" w:rsidRDefault="00B267A0" w:rsidP="00B267A0">
      <w:pPr>
        <w:pStyle w:val="Normalus"/>
        <w:jc w:val="center"/>
        <w:rPr>
          <w:b/>
        </w:rPr>
      </w:pPr>
      <w:r w:rsidRPr="00271E38">
        <w:rPr>
          <w:b/>
        </w:rPr>
        <w:t>3.1. P</w:t>
      </w:r>
      <w:r w:rsidR="00CE5683" w:rsidRPr="00271E38">
        <w:rPr>
          <w:b/>
        </w:rPr>
        <w:t>LANO TIKSLAS</w:t>
      </w:r>
    </w:p>
    <w:p w:rsidR="008169CD" w:rsidRPr="00271E38" w:rsidRDefault="008169CD" w:rsidP="008169CD">
      <w:pPr>
        <w:spacing w:line="360" w:lineRule="auto"/>
        <w:rPr>
          <w:lang w:val="lt-LT"/>
        </w:rPr>
      </w:pPr>
    </w:p>
    <w:p w:rsidR="008169CD" w:rsidRPr="00271E38" w:rsidRDefault="00545097" w:rsidP="007544B9">
      <w:pPr>
        <w:pStyle w:val="Pagrindinistekstas"/>
        <w:ind w:firstLine="851"/>
      </w:pPr>
      <w:r w:rsidRPr="00271E38">
        <w:t xml:space="preserve">1. </w:t>
      </w:r>
      <w:r w:rsidRPr="00271E38">
        <w:rPr>
          <w:b/>
        </w:rPr>
        <w:t>Ekstremaliųjų situacijų valdymo planas</w:t>
      </w:r>
      <w:r w:rsidRPr="00271E38">
        <w:t xml:space="preserve"> (toliau – Planas) nustato materialiųjų ir žmogiškųjų išteklių sutelkimą ir valdymą gresiant ar susidarius ekstremaliajai situacijai Jurbarko r. Veliuonos Antano ir Jono Juškų gimnazijoje. Planas – dokumentas, kuriuo vadovaujasi gimnazijos direktorius ir gimnazijos darbuotojai, kuriems plane gresiant ar susidarius ekstremaliosioms situacijoms yra numatytos funkcijos.</w:t>
      </w:r>
    </w:p>
    <w:p w:rsidR="008169CD" w:rsidRPr="00271E38" w:rsidRDefault="00545097" w:rsidP="007544B9">
      <w:pPr>
        <w:pStyle w:val="Pagrindinistekstas"/>
        <w:ind w:firstLine="851"/>
      </w:pPr>
      <w:r w:rsidRPr="00271E38">
        <w:t xml:space="preserve">2. </w:t>
      </w:r>
      <w:r w:rsidRPr="00271E38">
        <w:rPr>
          <w:b/>
        </w:rPr>
        <w:t>Plano tikslas</w:t>
      </w:r>
      <w:r w:rsidRPr="00271E38">
        <w:t xml:space="preserve"> – padėti gimnazijos vadovui organizuoti ir koordinuoti dar</w:t>
      </w:r>
      <w:r w:rsidR="00243580" w:rsidRPr="00271E38">
        <w:t xml:space="preserve">buotojų ir lankytojų veiksmus įvykio metu, įvykio likvidavimą ir jo padarinų šalinimą ir įgyvendinti kitas dėl įvykio būtinas funkcijas, nustatytas Lietuvos Respublikos civilinės saugos įstatyme. </w:t>
      </w:r>
      <w:bookmarkStart w:id="6" w:name="__RefHeading__13_1335971527"/>
      <w:bookmarkEnd w:id="6"/>
    </w:p>
    <w:p w:rsidR="008169CD" w:rsidRPr="00271E38" w:rsidRDefault="008169CD" w:rsidP="007544B9">
      <w:pPr>
        <w:pStyle w:val="Pagrindinistekstas"/>
        <w:ind w:firstLine="900"/>
      </w:pPr>
    </w:p>
    <w:p w:rsidR="008169CD" w:rsidRPr="00271E38" w:rsidRDefault="00CE5683" w:rsidP="007544B9">
      <w:pPr>
        <w:pStyle w:val="TomoHeading2"/>
        <w:ind w:left="1296" w:hanging="303"/>
        <w:outlineLvl w:val="0"/>
      </w:pPr>
      <w:bookmarkStart w:id="7" w:name="__RefHeading__15_1335971527"/>
      <w:bookmarkEnd w:id="7"/>
      <w:r w:rsidRPr="00271E38">
        <w:t>3</w:t>
      </w:r>
      <w:r w:rsidR="008169CD" w:rsidRPr="00271E38">
        <w:t xml:space="preserve">.2. </w:t>
      </w:r>
      <w:r w:rsidR="00271E38" w:rsidRPr="00271E38">
        <w:t>JURBARKO R. VELIUONOS ANTANO IR JONO JUŠKŲ GIMNAZIJOS TRUMPAS APIBŪDINIMAS</w:t>
      </w:r>
    </w:p>
    <w:p w:rsidR="008169CD" w:rsidRPr="00271E38" w:rsidRDefault="008169CD" w:rsidP="003B7BEE">
      <w:pPr>
        <w:spacing w:line="360" w:lineRule="auto"/>
        <w:ind w:firstLine="900"/>
        <w:jc w:val="both"/>
        <w:rPr>
          <w:b/>
          <w:color w:val="000000"/>
          <w:szCs w:val="24"/>
          <w:lang w:val="lt-LT"/>
        </w:rPr>
      </w:pPr>
    </w:p>
    <w:p w:rsidR="008169CD" w:rsidRPr="00271E38" w:rsidRDefault="008169CD" w:rsidP="003B7BEE">
      <w:pPr>
        <w:spacing w:line="360" w:lineRule="auto"/>
        <w:ind w:firstLine="900"/>
        <w:jc w:val="both"/>
        <w:outlineLvl w:val="0"/>
        <w:rPr>
          <w:lang w:val="pt-BR"/>
        </w:rPr>
      </w:pPr>
      <w:r w:rsidRPr="00271E38">
        <w:rPr>
          <w:b/>
          <w:color w:val="000000"/>
          <w:szCs w:val="24"/>
          <w:lang w:val="lt-LT"/>
        </w:rPr>
        <w:t>Pavadinimas</w:t>
      </w:r>
      <w:r w:rsidRPr="00271E38">
        <w:rPr>
          <w:lang w:val="lt-LT"/>
        </w:rPr>
        <w:t xml:space="preserve"> </w:t>
      </w:r>
      <w:r w:rsidR="000D5702" w:rsidRPr="00271E38">
        <w:rPr>
          <w:lang w:val="lt-LT"/>
        </w:rPr>
        <w:t xml:space="preserve">Jurbarko </w:t>
      </w:r>
      <w:r w:rsidRPr="00271E38">
        <w:rPr>
          <w:lang w:val="pt-BR"/>
        </w:rPr>
        <w:t>r</w:t>
      </w:r>
      <w:r w:rsidR="00B74F6F" w:rsidRPr="00271E38">
        <w:rPr>
          <w:lang w:val="pt-BR"/>
        </w:rPr>
        <w:t>.</w:t>
      </w:r>
      <w:r w:rsidRPr="00271E38">
        <w:rPr>
          <w:lang w:val="pt-BR"/>
        </w:rPr>
        <w:t xml:space="preserve"> </w:t>
      </w:r>
      <w:r w:rsidR="00B61429" w:rsidRPr="00271E38">
        <w:rPr>
          <w:lang w:val="pt-BR"/>
        </w:rPr>
        <w:t>Veliuonos Antano ir Jono Juškų gimnazija</w:t>
      </w:r>
    </w:p>
    <w:p w:rsidR="008169CD" w:rsidRPr="00271E38" w:rsidRDefault="008169CD" w:rsidP="003B7BEE">
      <w:pPr>
        <w:spacing w:line="360" w:lineRule="auto"/>
        <w:ind w:firstLine="900"/>
        <w:jc w:val="both"/>
        <w:rPr>
          <w:lang w:val="lt-LT"/>
        </w:rPr>
      </w:pPr>
      <w:r w:rsidRPr="00271E38">
        <w:rPr>
          <w:b/>
          <w:color w:val="000000"/>
          <w:szCs w:val="24"/>
          <w:lang w:val="lt-LT"/>
        </w:rPr>
        <w:t>Adresas:</w:t>
      </w:r>
      <w:r w:rsidR="001B290B" w:rsidRPr="00271E38">
        <w:rPr>
          <w:b/>
          <w:color w:val="000000"/>
          <w:szCs w:val="24"/>
          <w:lang w:val="lt-LT"/>
        </w:rPr>
        <w:t xml:space="preserve"> </w:t>
      </w:r>
      <w:r w:rsidR="00B61429" w:rsidRPr="00271E38">
        <w:rPr>
          <w:color w:val="000000"/>
          <w:szCs w:val="24"/>
          <w:lang w:val="lt-LT"/>
        </w:rPr>
        <w:t>Dariaus ir Girėno g. 22, Veliuona</w:t>
      </w:r>
      <w:r w:rsidRPr="00271E38">
        <w:rPr>
          <w:lang w:val="lt-LT"/>
        </w:rPr>
        <w:t xml:space="preserve">, </w:t>
      </w:r>
      <w:r w:rsidR="001B290B" w:rsidRPr="00271E38">
        <w:rPr>
          <w:lang w:val="lt-LT"/>
        </w:rPr>
        <w:t xml:space="preserve">Jurbarko </w:t>
      </w:r>
      <w:r w:rsidRPr="00271E38">
        <w:rPr>
          <w:lang w:val="lt-LT"/>
        </w:rPr>
        <w:t>r</w:t>
      </w:r>
      <w:r w:rsidR="00FD5ED9" w:rsidRPr="00271E38">
        <w:rPr>
          <w:lang w:val="lt-LT"/>
        </w:rPr>
        <w:t>aj</w:t>
      </w:r>
      <w:r w:rsidRPr="00271E38">
        <w:rPr>
          <w:lang w:val="lt-LT"/>
        </w:rPr>
        <w:t>.</w:t>
      </w:r>
      <w:r w:rsidR="00E168B3" w:rsidRPr="00271E38">
        <w:rPr>
          <w:lang w:val="lt-LT"/>
        </w:rPr>
        <w:t>, LT-</w:t>
      </w:r>
      <w:r w:rsidR="00E168B3" w:rsidRPr="00271E38">
        <w:rPr>
          <w:color w:val="000000"/>
          <w:szCs w:val="24"/>
          <w:lang w:val="lt-LT"/>
        </w:rPr>
        <w:t>74</w:t>
      </w:r>
      <w:r w:rsidR="0028262A" w:rsidRPr="00271E38">
        <w:rPr>
          <w:color w:val="000000"/>
          <w:szCs w:val="24"/>
          <w:lang w:val="lt-LT"/>
        </w:rPr>
        <w:t>440</w:t>
      </w:r>
    </w:p>
    <w:p w:rsidR="00FD5ED9" w:rsidRPr="00271E38" w:rsidRDefault="008169CD" w:rsidP="003B7BEE">
      <w:pPr>
        <w:spacing w:line="360" w:lineRule="auto"/>
        <w:ind w:firstLine="900"/>
        <w:jc w:val="both"/>
        <w:outlineLvl w:val="0"/>
        <w:rPr>
          <w:color w:val="000000"/>
          <w:lang w:val="lt-LT"/>
        </w:rPr>
      </w:pPr>
      <w:r w:rsidRPr="00271E38">
        <w:rPr>
          <w:b/>
          <w:color w:val="000000"/>
          <w:lang w:val="lt-LT"/>
        </w:rPr>
        <w:t>Įmonės kodas:</w:t>
      </w:r>
      <w:r w:rsidR="001B290B" w:rsidRPr="00271E38">
        <w:rPr>
          <w:color w:val="000000"/>
          <w:lang w:val="lt-LT"/>
        </w:rPr>
        <w:t xml:space="preserve"> </w:t>
      </w:r>
      <w:r w:rsidR="00FD5ED9" w:rsidRPr="00271E38">
        <w:rPr>
          <w:color w:val="000000"/>
          <w:lang w:val="lt-LT"/>
        </w:rPr>
        <w:t>190919036</w:t>
      </w:r>
    </w:p>
    <w:p w:rsidR="001B67A3" w:rsidRPr="00271E38" w:rsidRDefault="008169CD" w:rsidP="003B7BEE">
      <w:pPr>
        <w:spacing w:line="360" w:lineRule="auto"/>
        <w:ind w:firstLine="900"/>
        <w:outlineLvl w:val="0"/>
        <w:rPr>
          <w:color w:val="000000"/>
          <w:lang w:val="lt-LT"/>
        </w:rPr>
      </w:pPr>
      <w:r w:rsidRPr="00271E38">
        <w:rPr>
          <w:b/>
          <w:color w:val="000000"/>
          <w:lang w:val="lt-LT"/>
        </w:rPr>
        <w:t xml:space="preserve">Kontaktai: </w:t>
      </w:r>
      <w:r w:rsidR="001B290B" w:rsidRPr="00271E38">
        <w:rPr>
          <w:color w:val="000000"/>
          <w:lang w:val="lt-LT"/>
        </w:rPr>
        <w:t xml:space="preserve">tel.: </w:t>
      </w:r>
      <w:r w:rsidR="00FD5ED9" w:rsidRPr="00271E38">
        <w:rPr>
          <w:color w:val="000000"/>
          <w:lang w:val="lt-LT"/>
        </w:rPr>
        <w:t>(</w:t>
      </w:r>
      <w:r w:rsidR="00271E38">
        <w:rPr>
          <w:color w:val="000000"/>
          <w:lang w:val="lt-LT"/>
        </w:rPr>
        <w:t>0</w:t>
      </w:r>
      <w:r w:rsidR="00B74F6F" w:rsidRPr="00271E38">
        <w:rPr>
          <w:color w:val="000000"/>
          <w:lang w:val="lt-LT"/>
        </w:rPr>
        <w:t xml:space="preserve"> </w:t>
      </w:r>
      <w:r w:rsidR="00FD5ED9" w:rsidRPr="00271E38">
        <w:rPr>
          <w:color w:val="000000"/>
          <w:lang w:val="lt-LT"/>
        </w:rPr>
        <w:t>4</w:t>
      </w:r>
      <w:r w:rsidR="001B290B" w:rsidRPr="00271E38">
        <w:rPr>
          <w:color w:val="000000"/>
          <w:lang w:val="lt-LT"/>
        </w:rPr>
        <w:t>47</w:t>
      </w:r>
      <w:r w:rsidR="00FD5ED9" w:rsidRPr="00271E38">
        <w:rPr>
          <w:color w:val="000000"/>
          <w:lang w:val="lt-LT"/>
        </w:rPr>
        <w:t>) 42782</w:t>
      </w:r>
    </w:p>
    <w:p w:rsidR="008169CD" w:rsidRPr="00271E38" w:rsidRDefault="008169CD" w:rsidP="003B7BEE">
      <w:pPr>
        <w:spacing w:line="360" w:lineRule="auto"/>
        <w:ind w:firstLine="900"/>
        <w:outlineLvl w:val="0"/>
        <w:rPr>
          <w:rStyle w:val="FontStyle11"/>
          <w:szCs w:val="24"/>
          <w:lang w:val="lt-LT"/>
        </w:rPr>
      </w:pPr>
      <w:r w:rsidRPr="00271E38">
        <w:rPr>
          <w:color w:val="000000"/>
          <w:lang w:val="lt-LT"/>
        </w:rPr>
        <w:t>el.p.</w:t>
      </w:r>
      <w:r w:rsidR="001B290B" w:rsidRPr="00271E38">
        <w:rPr>
          <w:color w:val="000000"/>
          <w:lang w:val="lt-LT"/>
        </w:rPr>
        <w:t xml:space="preserve"> </w:t>
      </w:r>
      <w:r w:rsidR="00071B03" w:rsidRPr="00271E38">
        <w:rPr>
          <w:color w:val="000000"/>
          <w:lang w:val="lt-LT"/>
        </w:rPr>
        <w:t>info</w:t>
      </w:r>
      <w:r w:rsidR="001B290B" w:rsidRPr="00271E38">
        <w:rPr>
          <w:color w:val="000000"/>
          <w:lang w:val="lt-LT"/>
        </w:rPr>
        <w:t>@</w:t>
      </w:r>
      <w:r w:rsidR="001B67A3" w:rsidRPr="00271E38">
        <w:rPr>
          <w:color w:val="000000"/>
          <w:lang w:val="lt-LT"/>
        </w:rPr>
        <w:t>ve</w:t>
      </w:r>
      <w:r w:rsidR="00817175" w:rsidRPr="00271E38">
        <w:rPr>
          <w:color w:val="000000"/>
          <w:lang w:val="lt-LT"/>
        </w:rPr>
        <w:t>lg</w:t>
      </w:r>
      <w:r w:rsidR="001B290B" w:rsidRPr="00271E38">
        <w:rPr>
          <w:color w:val="000000"/>
          <w:lang w:val="lt-LT"/>
        </w:rPr>
        <w:t>.lt</w:t>
      </w:r>
    </w:p>
    <w:p w:rsidR="008169CD" w:rsidRPr="00271E38" w:rsidRDefault="008169CD" w:rsidP="003B7BEE">
      <w:pPr>
        <w:pStyle w:val="Style2"/>
        <w:widowControl/>
        <w:spacing w:line="360" w:lineRule="auto"/>
        <w:ind w:firstLine="900"/>
        <w:jc w:val="both"/>
        <w:rPr>
          <w:rStyle w:val="FontStyle11"/>
          <w:lang w:val="lt-LT"/>
        </w:rPr>
      </w:pPr>
      <w:r w:rsidRPr="00271E38">
        <w:rPr>
          <w:rStyle w:val="FontStyle11"/>
          <w:lang w:val="lt-LT"/>
        </w:rPr>
        <w:t xml:space="preserve">Darbuotojų kontaktai pateikiami </w:t>
      </w:r>
      <w:r w:rsidR="006F0B3A" w:rsidRPr="00271E38">
        <w:rPr>
          <w:rStyle w:val="FontStyle11"/>
          <w:i/>
          <w:iCs/>
          <w:lang w:val="lt-LT"/>
        </w:rPr>
        <w:t>5</w:t>
      </w:r>
      <w:r w:rsidRPr="00271E38">
        <w:rPr>
          <w:rStyle w:val="FontStyle11"/>
          <w:i/>
          <w:lang w:val="lt-LT"/>
        </w:rPr>
        <w:t xml:space="preserve"> priede</w:t>
      </w:r>
      <w:r w:rsidRPr="00271E38">
        <w:rPr>
          <w:rStyle w:val="FontStyle11"/>
          <w:lang w:val="lt-LT"/>
        </w:rPr>
        <w:t>.</w:t>
      </w:r>
    </w:p>
    <w:p w:rsidR="00BF6B53" w:rsidRPr="00271E38" w:rsidRDefault="008169CD" w:rsidP="00271E38">
      <w:pPr>
        <w:spacing w:line="360" w:lineRule="auto"/>
        <w:ind w:firstLine="900"/>
        <w:jc w:val="both"/>
        <w:rPr>
          <w:color w:val="000000"/>
          <w:lang w:val="lt-LT"/>
        </w:rPr>
      </w:pPr>
      <w:r w:rsidRPr="00271E38">
        <w:rPr>
          <w:b/>
          <w:color w:val="000000"/>
          <w:lang w:val="lt-LT"/>
        </w:rPr>
        <w:t>Įstaigos vadovė:</w:t>
      </w:r>
      <w:r w:rsidRPr="00271E38">
        <w:rPr>
          <w:color w:val="000000"/>
          <w:lang w:val="lt-LT"/>
        </w:rPr>
        <w:t xml:space="preserve"> </w:t>
      </w:r>
      <w:r w:rsidR="00C167C6" w:rsidRPr="00271E38">
        <w:rPr>
          <w:color w:val="000000"/>
          <w:lang w:val="lt-LT"/>
        </w:rPr>
        <w:t>Jurbarko r.</w:t>
      </w:r>
      <w:r w:rsidR="00271E38">
        <w:rPr>
          <w:color w:val="000000"/>
          <w:lang w:val="lt-LT"/>
        </w:rPr>
        <w:t xml:space="preserve"> </w:t>
      </w:r>
      <w:r w:rsidR="00C167C6" w:rsidRPr="00271E38">
        <w:rPr>
          <w:color w:val="000000"/>
          <w:lang w:val="lt-LT"/>
        </w:rPr>
        <w:t>Skirsnemunės Jurgio Baltrušaičio</w:t>
      </w:r>
      <w:r w:rsidRPr="00271E38">
        <w:rPr>
          <w:color w:val="000000"/>
          <w:lang w:val="lt-LT"/>
        </w:rPr>
        <w:t xml:space="preserve"> </w:t>
      </w:r>
      <w:r w:rsidR="00C167C6" w:rsidRPr="00271E38">
        <w:rPr>
          <w:color w:val="000000"/>
          <w:lang w:val="lt-LT"/>
        </w:rPr>
        <w:t>pagrindinės mokyklos direktorė</w:t>
      </w:r>
      <w:r w:rsidR="00135181" w:rsidRPr="00271E38">
        <w:rPr>
          <w:color w:val="000000"/>
          <w:lang w:val="lt-LT"/>
        </w:rPr>
        <w:t>,</w:t>
      </w:r>
      <w:r w:rsidR="00C167C6" w:rsidRPr="00271E38">
        <w:rPr>
          <w:color w:val="000000"/>
          <w:lang w:val="lt-LT"/>
        </w:rPr>
        <w:t xml:space="preserve"> laikinai vykdanti Jurbarko r. Veliuonos Antano ir Jono Juškų gimnazijos direktoriaus funkcijas. </w:t>
      </w:r>
      <w:r w:rsidR="00247E19" w:rsidRPr="00271E38">
        <w:rPr>
          <w:color w:val="000000"/>
          <w:lang w:val="lt-LT"/>
        </w:rPr>
        <w:t>Dainora Saulėnienė.</w:t>
      </w:r>
      <w:r w:rsidR="00135181" w:rsidRPr="00271E38">
        <w:rPr>
          <w:color w:val="000000"/>
          <w:lang w:val="lt-LT"/>
        </w:rPr>
        <w:t xml:space="preserve"> </w:t>
      </w:r>
    </w:p>
    <w:p w:rsidR="008169CD" w:rsidRPr="00271E38" w:rsidRDefault="00135181" w:rsidP="00271E38">
      <w:pPr>
        <w:spacing w:line="360" w:lineRule="auto"/>
        <w:jc w:val="both"/>
        <w:rPr>
          <w:color w:val="000000"/>
          <w:lang w:val="lt-LT"/>
        </w:rPr>
      </w:pPr>
      <w:r w:rsidRPr="00271E38">
        <w:rPr>
          <w:color w:val="000000"/>
          <w:lang w:val="lt-LT"/>
        </w:rPr>
        <w:t xml:space="preserve">mob. tel. </w:t>
      </w:r>
      <w:r w:rsidR="00B74F6F" w:rsidRPr="00271E38">
        <w:rPr>
          <w:color w:val="000000"/>
          <w:lang w:val="lt-LT"/>
        </w:rPr>
        <w:t>+370</w:t>
      </w:r>
      <w:r w:rsidR="00A44819" w:rsidRPr="00271E38">
        <w:rPr>
          <w:color w:val="000000"/>
          <w:lang w:val="lt-LT"/>
        </w:rPr>
        <w:t>615</w:t>
      </w:r>
      <w:r w:rsidR="00071B03" w:rsidRPr="00271E38">
        <w:rPr>
          <w:color w:val="000000"/>
          <w:lang w:val="lt-LT"/>
        </w:rPr>
        <w:t>44940</w:t>
      </w:r>
      <w:r w:rsidR="008169CD" w:rsidRPr="00271E38">
        <w:rPr>
          <w:color w:val="000000"/>
          <w:lang w:val="lt-LT"/>
        </w:rPr>
        <w:t xml:space="preserve"> </w:t>
      </w:r>
    </w:p>
    <w:p w:rsidR="00183E0A" w:rsidRPr="00271E38" w:rsidRDefault="008169CD" w:rsidP="00271E38">
      <w:pPr>
        <w:spacing w:line="360" w:lineRule="auto"/>
        <w:ind w:firstLine="900"/>
        <w:jc w:val="both"/>
        <w:rPr>
          <w:color w:val="000000"/>
          <w:lang w:val="lt-LT"/>
        </w:rPr>
      </w:pPr>
      <w:r w:rsidRPr="00271E38">
        <w:rPr>
          <w:b/>
          <w:color w:val="000000"/>
          <w:lang w:val="lt-LT"/>
        </w:rPr>
        <w:t>Įstaigos darbuotojas atsakingas už civilinę saugą:</w:t>
      </w:r>
      <w:r w:rsidRPr="00271E38">
        <w:rPr>
          <w:color w:val="000000"/>
          <w:lang w:val="lt-LT"/>
        </w:rPr>
        <w:t xml:space="preserve"> </w:t>
      </w:r>
      <w:r w:rsidR="001B290B" w:rsidRPr="00271E38">
        <w:rPr>
          <w:color w:val="000000"/>
          <w:lang w:val="lt-LT"/>
        </w:rPr>
        <w:t>mokytoja</w:t>
      </w:r>
      <w:r w:rsidR="00183E0A" w:rsidRPr="00271E38">
        <w:rPr>
          <w:color w:val="000000"/>
          <w:lang w:val="lt-LT"/>
        </w:rPr>
        <w:t>s</w:t>
      </w:r>
      <w:r w:rsidR="001B290B" w:rsidRPr="00271E38">
        <w:rPr>
          <w:color w:val="000000"/>
          <w:lang w:val="lt-LT"/>
        </w:rPr>
        <w:t xml:space="preserve"> </w:t>
      </w:r>
      <w:r w:rsidR="00D37665" w:rsidRPr="00271E38">
        <w:rPr>
          <w:color w:val="000000"/>
          <w:lang w:val="lt-LT"/>
        </w:rPr>
        <w:t xml:space="preserve"> </w:t>
      </w:r>
      <w:r w:rsidR="00183E0A" w:rsidRPr="00271E38">
        <w:rPr>
          <w:color w:val="000000"/>
          <w:lang w:val="lt-LT"/>
        </w:rPr>
        <w:t xml:space="preserve">Raimondas Andrikis </w:t>
      </w:r>
    </w:p>
    <w:p w:rsidR="00D37665" w:rsidRPr="00271E38" w:rsidRDefault="00D37665" w:rsidP="00271E38">
      <w:pPr>
        <w:spacing w:line="360" w:lineRule="auto"/>
        <w:ind w:firstLine="900"/>
        <w:jc w:val="both"/>
        <w:rPr>
          <w:color w:val="000000"/>
          <w:lang w:val="lt-LT"/>
        </w:rPr>
      </w:pPr>
      <w:r w:rsidRPr="00271E38">
        <w:rPr>
          <w:color w:val="000000"/>
          <w:lang w:val="lt-LT"/>
        </w:rPr>
        <w:t>(</w:t>
      </w:r>
      <w:r w:rsidR="008169CD" w:rsidRPr="00271E38">
        <w:rPr>
          <w:color w:val="000000"/>
          <w:lang w:val="lt-LT"/>
        </w:rPr>
        <w:t xml:space="preserve">tel.: </w:t>
      </w:r>
      <w:r w:rsidR="00271E38">
        <w:rPr>
          <w:color w:val="000000"/>
          <w:lang w:val="lt-LT"/>
        </w:rPr>
        <w:t>0</w:t>
      </w:r>
      <w:r w:rsidR="00183E0A" w:rsidRPr="00271E38">
        <w:rPr>
          <w:color w:val="000000"/>
          <w:lang w:val="lt-LT"/>
        </w:rPr>
        <w:t xml:space="preserve"> </w:t>
      </w:r>
      <w:r w:rsidRPr="00271E38">
        <w:rPr>
          <w:color w:val="000000"/>
          <w:lang w:val="lt-LT"/>
        </w:rPr>
        <w:t>6</w:t>
      </w:r>
      <w:r w:rsidR="00183E0A" w:rsidRPr="00271E38">
        <w:rPr>
          <w:color w:val="000000"/>
          <w:lang w:val="lt-LT"/>
        </w:rPr>
        <w:t>48 01222</w:t>
      </w:r>
      <w:r w:rsidRPr="00271E38">
        <w:rPr>
          <w:color w:val="000000"/>
          <w:lang w:val="lt-LT"/>
        </w:rPr>
        <w:t>)</w:t>
      </w:r>
    </w:p>
    <w:p w:rsidR="008169CD" w:rsidRPr="00271E38" w:rsidRDefault="008169CD" w:rsidP="00271E38">
      <w:pPr>
        <w:spacing w:line="360" w:lineRule="auto"/>
        <w:ind w:firstLine="900"/>
        <w:jc w:val="both"/>
        <w:rPr>
          <w:color w:val="000000"/>
          <w:lang w:val="lt-LT"/>
        </w:rPr>
      </w:pPr>
      <w:r w:rsidRPr="00271E38">
        <w:rPr>
          <w:b/>
          <w:color w:val="000000"/>
          <w:lang w:val="lt-LT"/>
        </w:rPr>
        <w:t xml:space="preserve">Įstaigos </w:t>
      </w:r>
      <w:r w:rsidR="00587256" w:rsidRPr="00271E38">
        <w:rPr>
          <w:b/>
          <w:color w:val="000000"/>
          <w:lang w:val="lt-LT"/>
        </w:rPr>
        <w:t>veiklos sritis</w:t>
      </w:r>
      <w:r w:rsidRPr="00271E38">
        <w:rPr>
          <w:color w:val="000000"/>
          <w:lang w:val="lt-LT"/>
        </w:rPr>
        <w:t xml:space="preserve"> – švietimas. </w:t>
      </w:r>
    </w:p>
    <w:p w:rsidR="008169CD" w:rsidRPr="00271E38" w:rsidRDefault="008169CD" w:rsidP="00271E38">
      <w:pPr>
        <w:spacing w:line="360" w:lineRule="auto"/>
        <w:ind w:left="900"/>
        <w:jc w:val="both"/>
        <w:rPr>
          <w:color w:val="000000"/>
          <w:lang w:val="lt-LT"/>
        </w:rPr>
      </w:pPr>
      <w:r w:rsidRPr="00271E38">
        <w:rPr>
          <w:b/>
          <w:color w:val="000000"/>
          <w:lang w:val="lt-LT"/>
        </w:rPr>
        <w:t xml:space="preserve">Įstaigos </w:t>
      </w:r>
      <w:r w:rsidR="00ED7DB6" w:rsidRPr="00271E38">
        <w:rPr>
          <w:b/>
          <w:color w:val="000000"/>
          <w:lang w:val="lt-LT"/>
        </w:rPr>
        <w:t xml:space="preserve">pagrindinė </w:t>
      </w:r>
      <w:r w:rsidRPr="00271E38">
        <w:rPr>
          <w:b/>
          <w:color w:val="000000"/>
          <w:lang w:val="lt-LT"/>
        </w:rPr>
        <w:t xml:space="preserve">veiklos </w:t>
      </w:r>
      <w:r w:rsidR="00ED7DB6" w:rsidRPr="00271E38">
        <w:rPr>
          <w:b/>
          <w:color w:val="000000"/>
          <w:lang w:val="lt-LT"/>
        </w:rPr>
        <w:t>rūšis</w:t>
      </w:r>
      <w:r w:rsidRPr="00271E38">
        <w:rPr>
          <w:b/>
          <w:color w:val="000000"/>
          <w:lang w:val="lt-LT"/>
        </w:rPr>
        <w:t xml:space="preserve">: </w:t>
      </w:r>
      <w:r w:rsidR="00CC21DB" w:rsidRPr="00271E38">
        <w:rPr>
          <w:color w:val="000000"/>
          <w:lang w:val="lt-LT"/>
        </w:rPr>
        <w:t xml:space="preserve">vidurinis ugdymas, kodas 85.31.20. </w:t>
      </w:r>
      <w:r w:rsidR="00CC21DB" w:rsidRPr="00271E38">
        <w:rPr>
          <w:color w:val="000000"/>
          <w:lang w:val="lt-LT"/>
        </w:rPr>
        <w:cr/>
      </w:r>
      <w:r w:rsidRPr="00271E38">
        <w:rPr>
          <w:b/>
          <w:bCs/>
          <w:color w:val="000000"/>
          <w:lang w:val="lt-LT"/>
        </w:rPr>
        <w:t>Veikla</w:t>
      </w:r>
      <w:r w:rsidR="00D37665" w:rsidRPr="00271E38">
        <w:rPr>
          <w:color w:val="000000"/>
          <w:lang w:val="lt-LT"/>
        </w:rPr>
        <w:t xml:space="preserve"> vykdoma </w:t>
      </w:r>
      <w:r w:rsidR="00372E0F" w:rsidRPr="00271E38">
        <w:rPr>
          <w:color w:val="000000"/>
          <w:lang w:val="lt-LT"/>
        </w:rPr>
        <w:t>keturių</w:t>
      </w:r>
      <w:r w:rsidRPr="00271E38">
        <w:rPr>
          <w:color w:val="000000"/>
          <w:lang w:val="lt-LT"/>
        </w:rPr>
        <w:t xml:space="preserve"> aukštų mūriniame pastate</w:t>
      </w:r>
      <w:r w:rsidR="004A598E" w:rsidRPr="00271E38">
        <w:rPr>
          <w:color w:val="000000"/>
          <w:lang w:val="lt-LT"/>
        </w:rPr>
        <w:t xml:space="preserve"> ir dviejų aukštų mūriniame pastate</w:t>
      </w:r>
      <w:r w:rsidRPr="00271E38">
        <w:rPr>
          <w:color w:val="000000"/>
          <w:lang w:val="lt-LT"/>
        </w:rPr>
        <w:t>.</w:t>
      </w:r>
    </w:p>
    <w:p w:rsidR="008169CD" w:rsidRPr="00271E38" w:rsidRDefault="008169CD" w:rsidP="00271E38">
      <w:pPr>
        <w:spacing w:line="360" w:lineRule="auto"/>
        <w:ind w:firstLine="900"/>
        <w:jc w:val="both"/>
        <w:rPr>
          <w:bCs/>
          <w:color w:val="000000"/>
          <w:lang w:val="lt-LT"/>
        </w:rPr>
      </w:pPr>
      <w:r w:rsidRPr="00271E38">
        <w:rPr>
          <w:bCs/>
          <w:color w:val="000000"/>
          <w:lang w:val="lt-LT"/>
        </w:rPr>
        <w:t xml:space="preserve">Įstaiga turi priskirtos teritorijos. </w:t>
      </w:r>
    </w:p>
    <w:p w:rsidR="00ED28F0" w:rsidRPr="00271E38" w:rsidRDefault="008169CD" w:rsidP="00271E38">
      <w:pPr>
        <w:spacing w:line="360" w:lineRule="auto"/>
        <w:ind w:firstLine="900"/>
        <w:jc w:val="both"/>
        <w:rPr>
          <w:color w:val="000000"/>
          <w:szCs w:val="24"/>
          <w:lang w:val="lt-LT"/>
        </w:rPr>
      </w:pPr>
      <w:r w:rsidRPr="00271E38">
        <w:rPr>
          <w:b/>
          <w:color w:val="000000"/>
          <w:lang w:val="lt-LT"/>
        </w:rPr>
        <w:t>Darbo laikas:</w:t>
      </w:r>
      <w:r w:rsidRPr="00271E38">
        <w:rPr>
          <w:color w:val="000000"/>
          <w:lang w:val="lt-LT"/>
        </w:rPr>
        <w:t xml:space="preserve"> </w:t>
      </w:r>
      <w:r w:rsidRPr="00271E38">
        <w:rPr>
          <w:b/>
          <w:bCs/>
          <w:color w:val="000000"/>
          <w:szCs w:val="24"/>
          <w:lang w:val="lt-LT"/>
        </w:rPr>
        <w:t>administracijos</w:t>
      </w:r>
      <w:r w:rsidRPr="00271E38">
        <w:rPr>
          <w:color w:val="000000"/>
          <w:szCs w:val="24"/>
          <w:lang w:val="lt-LT"/>
        </w:rPr>
        <w:t xml:space="preserve"> darbo laikas nustatytas I-V nuo 8.00 iki 17.00 val. (pietūs </w:t>
      </w:r>
      <w:r w:rsidR="00ED28F0" w:rsidRPr="00271E38">
        <w:rPr>
          <w:color w:val="000000"/>
          <w:szCs w:val="24"/>
          <w:lang w:val="lt-LT"/>
        </w:rPr>
        <w:t xml:space="preserve"> </w:t>
      </w:r>
    </w:p>
    <w:p w:rsidR="008169CD" w:rsidRPr="00271E38" w:rsidRDefault="008169CD" w:rsidP="00271E38">
      <w:pPr>
        <w:spacing w:line="360" w:lineRule="auto"/>
        <w:jc w:val="both"/>
        <w:rPr>
          <w:color w:val="000000"/>
          <w:szCs w:val="24"/>
          <w:lang w:val="lt-LT"/>
        </w:rPr>
      </w:pPr>
      <w:r w:rsidRPr="00271E38">
        <w:rPr>
          <w:color w:val="000000"/>
          <w:szCs w:val="24"/>
          <w:lang w:val="lt-LT"/>
        </w:rPr>
        <w:t>12.00–12.</w:t>
      </w:r>
      <w:r w:rsidR="00CE5683" w:rsidRPr="00271E38">
        <w:rPr>
          <w:color w:val="000000"/>
          <w:szCs w:val="24"/>
          <w:lang w:val="lt-LT"/>
        </w:rPr>
        <w:t>30</w:t>
      </w:r>
      <w:r w:rsidRPr="00271E38">
        <w:rPr>
          <w:color w:val="000000"/>
          <w:szCs w:val="24"/>
          <w:lang w:val="lt-LT"/>
        </w:rPr>
        <w:t xml:space="preserve"> val.). </w:t>
      </w:r>
    </w:p>
    <w:p w:rsidR="008169CD" w:rsidRPr="00271E38" w:rsidRDefault="008169CD" w:rsidP="00271E38">
      <w:pPr>
        <w:spacing w:line="360" w:lineRule="auto"/>
        <w:ind w:firstLine="900"/>
        <w:jc w:val="both"/>
        <w:rPr>
          <w:color w:val="000000"/>
          <w:lang w:val="lt-LT"/>
        </w:rPr>
      </w:pPr>
      <w:r w:rsidRPr="00271E38">
        <w:rPr>
          <w:b/>
          <w:color w:val="000000"/>
          <w:lang w:val="lt-LT"/>
        </w:rPr>
        <w:t>Darbuotojų skaičius:</w:t>
      </w:r>
      <w:r w:rsidR="00D37665" w:rsidRPr="00271E38">
        <w:rPr>
          <w:color w:val="000000"/>
          <w:lang w:val="lt-LT"/>
        </w:rPr>
        <w:t xml:space="preserve"> </w:t>
      </w:r>
      <w:r w:rsidR="00CE5683" w:rsidRPr="00271E38">
        <w:rPr>
          <w:color w:val="000000"/>
          <w:lang w:val="lt-LT"/>
        </w:rPr>
        <w:t>71</w:t>
      </w:r>
      <w:r w:rsidRPr="00271E38">
        <w:rPr>
          <w:color w:val="000000"/>
          <w:lang w:val="lt-LT"/>
        </w:rPr>
        <w:t xml:space="preserve"> </w:t>
      </w:r>
    </w:p>
    <w:p w:rsidR="008169CD" w:rsidRPr="00271E38" w:rsidRDefault="008169CD" w:rsidP="00271E38">
      <w:pPr>
        <w:spacing w:line="360" w:lineRule="auto"/>
        <w:ind w:firstLine="900"/>
        <w:jc w:val="both"/>
        <w:outlineLvl w:val="0"/>
        <w:rPr>
          <w:color w:val="000000"/>
          <w:lang w:val="lt-LT"/>
        </w:rPr>
      </w:pPr>
      <w:r w:rsidRPr="00271E38">
        <w:rPr>
          <w:b/>
          <w:bCs/>
          <w:color w:val="000000"/>
          <w:lang w:val="lt-LT"/>
        </w:rPr>
        <w:t>Didžiausias žmonių skaičius, galintis būti įstaigoje vienu metu:</w:t>
      </w:r>
      <w:r w:rsidR="00D37665" w:rsidRPr="00271E38">
        <w:rPr>
          <w:color w:val="000000"/>
          <w:lang w:val="lt-LT"/>
        </w:rPr>
        <w:t xml:space="preserve"> ~</w:t>
      </w:r>
      <w:r w:rsidR="00B210A3" w:rsidRPr="00271E38">
        <w:rPr>
          <w:color w:val="000000"/>
          <w:lang w:val="lt-LT"/>
        </w:rPr>
        <w:t>350</w:t>
      </w:r>
      <w:r w:rsidRPr="00271E38">
        <w:rPr>
          <w:color w:val="000000"/>
          <w:lang w:val="lt-LT"/>
        </w:rPr>
        <w:t xml:space="preserve"> žmonių.</w:t>
      </w:r>
    </w:p>
    <w:p w:rsidR="008169CD" w:rsidRPr="00271E38" w:rsidRDefault="008169CD" w:rsidP="00271E38">
      <w:pPr>
        <w:spacing w:line="360" w:lineRule="auto"/>
        <w:ind w:firstLine="900"/>
        <w:jc w:val="both"/>
        <w:outlineLvl w:val="0"/>
        <w:rPr>
          <w:color w:val="000000"/>
          <w:lang w:val="lt-LT"/>
        </w:rPr>
      </w:pPr>
      <w:r w:rsidRPr="00271E38">
        <w:rPr>
          <w:b/>
          <w:color w:val="000000"/>
          <w:lang w:val="lt-LT"/>
        </w:rPr>
        <w:t xml:space="preserve">Apsaugos organizavimas: </w:t>
      </w:r>
      <w:r w:rsidR="00CE5683" w:rsidRPr="00271E38">
        <w:rPr>
          <w:lang w:val="lt-LT"/>
        </w:rPr>
        <w:t>dienos metu budi budėtojas, nakties metu ir gimnazijos    nedarbo metu – sargai, yra vaizdo stebėjimo kameros.</w:t>
      </w:r>
    </w:p>
    <w:p w:rsidR="008169CD" w:rsidRPr="00271E38" w:rsidRDefault="008169CD" w:rsidP="00271E38">
      <w:pPr>
        <w:spacing w:line="360" w:lineRule="auto"/>
        <w:ind w:firstLine="900"/>
        <w:jc w:val="both"/>
        <w:outlineLvl w:val="0"/>
        <w:rPr>
          <w:color w:val="000000"/>
          <w:lang w:val="lt-LT"/>
        </w:rPr>
      </w:pPr>
      <w:r w:rsidRPr="00271E38">
        <w:rPr>
          <w:b/>
          <w:color w:val="000000"/>
          <w:lang w:val="lt-LT"/>
        </w:rPr>
        <w:t>Kaimyniniai pavojingi objektai:</w:t>
      </w:r>
      <w:r w:rsidRPr="00271E38">
        <w:rPr>
          <w:color w:val="000000"/>
          <w:lang w:val="lt-LT"/>
        </w:rPr>
        <w:t xml:space="preserve"> </w:t>
      </w:r>
      <w:r w:rsidR="006D031B" w:rsidRPr="00271E38">
        <w:rPr>
          <w:color w:val="000000"/>
          <w:lang w:val="lt-LT"/>
        </w:rPr>
        <w:t>nėra</w:t>
      </w:r>
      <w:r w:rsidRPr="00271E38">
        <w:rPr>
          <w:color w:val="000000"/>
          <w:lang w:val="lt-LT"/>
        </w:rPr>
        <w:t>.</w:t>
      </w:r>
    </w:p>
    <w:p w:rsidR="00F679BB" w:rsidRPr="00271E38" w:rsidRDefault="003B7BEE" w:rsidP="00271E38">
      <w:pPr>
        <w:ind w:firstLine="902"/>
        <w:jc w:val="both"/>
        <w:outlineLvl w:val="0"/>
        <w:rPr>
          <w:b/>
          <w:color w:val="000000"/>
          <w:lang w:val="lt-LT"/>
        </w:rPr>
      </w:pPr>
      <w:r w:rsidRPr="00271E38">
        <w:rPr>
          <w:b/>
          <w:color w:val="000000"/>
          <w:lang w:val="lt-LT"/>
        </w:rPr>
        <w:br w:type="page"/>
      </w:r>
      <w:r w:rsidR="00CC2D4D" w:rsidRPr="00271E38">
        <w:rPr>
          <w:b/>
          <w:color w:val="000000"/>
          <w:lang w:val="lt-LT"/>
        </w:rPr>
        <w:lastRenderedPageBreak/>
        <w:t xml:space="preserve">Įstaigos pastatuose esantis </w:t>
      </w:r>
      <w:r w:rsidR="00F679BB" w:rsidRPr="00271E38">
        <w:rPr>
          <w:b/>
          <w:color w:val="000000"/>
          <w:lang w:val="lt-LT"/>
        </w:rPr>
        <w:t xml:space="preserve">pavojingas objektas: </w:t>
      </w:r>
      <w:r w:rsidR="002C0934" w:rsidRPr="00271E38">
        <w:rPr>
          <w:color w:val="000000"/>
          <w:lang w:val="lt-LT"/>
        </w:rPr>
        <w:t>valgyklos</w:t>
      </w:r>
      <w:r w:rsidR="003501AB" w:rsidRPr="00271E38">
        <w:rPr>
          <w:color w:val="000000"/>
          <w:lang w:val="lt-LT"/>
        </w:rPr>
        <w:t xml:space="preserve"> virtuvės</w:t>
      </w:r>
      <w:r w:rsidR="00DD07CF" w:rsidRPr="00271E38">
        <w:rPr>
          <w:color w:val="000000"/>
          <w:lang w:val="lt-LT"/>
        </w:rPr>
        <w:t>e esantys</w:t>
      </w:r>
      <w:r w:rsidR="002C0934" w:rsidRPr="00271E38">
        <w:rPr>
          <w:color w:val="000000"/>
          <w:lang w:val="lt-LT"/>
        </w:rPr>
        <w:t xml:space="preserve"> maisto ruošimo-šildymo elektros įrengimai. </w:t>
      </w:r>
      <w:r w:rsidR="00CC2D4D" w:rsidRPr="00271E38">
        <w:rPr>
          <w:b/>
          <w:color w:val="000000"/>
          <w:lang w:val="lt-LT"/>
        </w:rPr>
        <w:t xml:space="preserve"> </w:t>
      </w:r>
    </w:p>
    <w:p w:rsidR="008169CD" w:rsidRPr="00271E38" w:rsidRDefault="008169CD" w:rsidP="00271E38">
      <w:pPr>
        <w:ind w:firstLine="902"/>
        <w:jc w:val="both"/>
        <w:rPr>
          <w:lang w:val="lt-LT"/>
        </w:rPr>
      </w:pPr>
      <w:r w:rsidRPr="00271E38">
        <w:rPr>
          <w:b/>
          <w:lang w:val="lt-LT"/>
        </w:rPr>
        <w:t>Kolektyvinės ir asmeninės apsaugos priemonės:</w:t>
      </w:r>
      <w:r w:rsidRPr="00271E38">
        <w:rPr>
          <w:lang w:val="lt-LT"/>
        </w:rPr>
        <w:t xml:space="preserve"> objekte </w:t>
      </w:r>
      <w:r w:rsidR="008304B2" w:rsidRPr="00271E38">
        <w:rPr>
          <w:lang w:val="lt-LT"/>
        </w:rPr>
        <w:t xml:space="preserve">numatyta kolektyvnė </w:t>
      </w:r>
      <w:r w:rsidRPr="00271E38">
        <w:rPr>
          <w:lang w:val="lt-LT"/>
        </w:rPr>
        <w:t>civilinės saugos slėptuvė</w:t>
      </w:r>
      <w:r w:rsidR="008304B2" w:rsidRPr="00271E38">
        <w:rPr>
          <w:lang w:val="lt-LT"/>
        </w:rPr>
        <w:t xml:space="preserve"> pastato rūsyje</w:t>
      </w:r>
      <w:r w:rsidRPr="00271E38">
        <w:rPr>
          <w:lang w:val="lt-LT"/>
        </w:rPr>
        <w:t xml:space="preserve">. </w:t>
      </w:r>
      <w:r w:rsidR="008304B2" w:rsidRPr="00271E38">
        <w:rPr>
          <w:lang w:val="lt-LT"/>
        </w:rPr>
        <w:t xml:space="preserve">Pastatas pažymėtas Priedangos ir Kolektyvinės apsaugos statinio informaciniais ženklais. </w:t>
      </w:r>
      <w:r w:rsidR="00D21EF1" w:rsidRPr="00271E38">
        <w:rPr>
          <w:lang w:val="lt-LT"/>
        </w:rPr>
        <w:t>5-12 klasių moksleiviai</w:t>
      </w:r>
      <w:r w:rsidR="00271E38" w:rsidRPr="00271E38">
        <w:rPr>
          <w:lang w:val="lt-LT"/>
        </w:rPr>
        <w:t xml:space="preserve"> –</w:t>
      </w:r>
      <w:r w:rsidR="00D21EF1" w:rsidRPr="00271E38">
        <w:rPr>
          <w:lang w:val="lt-LT"/>
        </w:rPr>
        <w:t xml:space="preserve"> Dariaus ir Girėno </w:t>
      </w:r>
      <w:r w:rsidR="00271E38" w:rsidRPr="00271E38">
        <w:rPr>
          <w:lang w:val="lt-LT"/>
        </w:rPr>
        <w:t xml:space="preserve">g. </w:t>
      </w:r>
      <w:r w:rsidR="00D21EF1" w:rsidRPr="00271E38">
        <w:rPr>
          <w:lang w:val="lt-LT"/>
        </w:rPr>
        <w:t>22</w:t>
      </w:r>
      <w:r w:rsidR="00271E38" w:rsidRPr="00271E38">
        <w:rPr>
          <w:lang w:val="lt-LT"/>
        </w:rPr>
        <w:t xml:space="preserve"> </w:t>
      </w:r>
      <w:r w:rsidR="00D21EF1" w:rsidRPr="00271E38">
        <w:rPr>
          <w:lang w:val="lt-LT"/>
        </w:rPr>
        <w:t>rūsyje.  IUG,</w:t>
      </w:r>
      <w:r w:rsidR="00271E38" w:rsidRPr="00271E38">
        <w:rPr>
          <w:lang w:val="lt-LT"/>
        </w:rPr>
        <w:t xml:space="preserve"> </w:t>
      </w:r>
      <w:r w:rsidR="00D21EF1" w:rsidRPr="00271E38">
        <w:rPr>
          <w:lang w:val="lt-LT"/>
        </w:rPr>
        <w:t>PUG, 1-4</w:t>
      </w:r>
      <w:r w:rsidR="00271E38" w:rsidRPr="00271E38">
        <w:rPr>
          <w:lang w:val="lt-LT"/>
        </w:rPr>
        <w:t xml:space="preserve"> </w:t>
      </w:r>
      <w:r w:rsidR="00D21EF1" w:rsidRPr="00271E38">
        <w:rPr>
          <w:lang w:val="lt-LT"/>
        </w:rPr>
        <w:t>klasės</w:t>
      </w:r>
      <w:r w:rsidR="00271E38" w:rsidRPr="00271E38">
        <w:rPr>
          <w:lang w:val="lt-LT"/>
        </w:rPr>
        <w:t xml:space="preserve"> –</w:t>
      </w:r>
      <w:r w:rsidR="00D21EF1" w:rsidRPr="00271E38">
        <w:rPr>
          <w:lang w:val="lt-LT"/>
        </w:rPr>
        <w:t xml:space="preserve"> Dariaus ir Girėno </w:t>
      </w:r>
      <w:r w:rsidR="00271E38" w:rsidRPr="00271E38">
        <w:rPr>
          <w:lang w:val="lt-LT"/>
        </w:rPr>
        <w:t xml:space="preserve">g. </w:t>
      </w:r>
      <w:r w:rsidR="00D21EF1" w:rsidRPr="00271E38">
        <w:rPr>
          <w:lang w:val="lt-LT"/>
        </w:rPr>
        <w:t>20 rūsyje.</w:t>
      </w:r>
    </w:p>
    <w:p w:rsidR="008169CD" w:rsidRPr="00271E38" w:rsidRDefault="008169CD" w:rsidP="00271E38">
      <w:pPr>
        <w:ind w:firstLine="900"/>
        <w:jc w:val="both"/>
        <w:outlineLvl w:val="0"/>
        <w:rPr>
          <w:color w:val="000000"/>
          <w:szCs w:val="24"/>
          <w:lang w:val="lt-LT"/>
        </w:rPr>
      </w:pPr>
      <w:r w:rsidRPr="00271E38">
        <w:rPr>
          <w:b/>
          <w:bCs/>
          <w:color w:val="000000"/>
          <w:szCs w:val="24"/>
          <w:lang w:val="lt-LT"/>
        </w:rPr>
        <w:t xml:space="preserve">Pavojingų cheminių medžiagų </w:t>
      </w:r>
      <w:r w:rsidRPr="00271E38">
        <w:rPr>
          <w:b/>
          <w:color w:val="000000"/>
          <w:lang w:val="lt-LT"/>
        </w:rPr>
        <w:t>įstaigoje</w:t>
      </w:r>
      <w:r w:rsidRPr="00271E38">
        <w:rPr>
          <w:b/>
          <w:bCs/>
          <w:color w:val="000000"/>
          <w:szCs w:val="24"/>
          <w:lang w:val="lt-LT"/>
        </w:rPr>
        <w:t xml:space="preserve">: </w:t>
      </w:r>
      <w:r w:rsidRPr="00271E38">
        <w:rPr>
          <w:color w:val="000000"/>
          <w:szCs w:val="24"/>
          <w:lang w:val="lt-LT"/>
        </w:rPr>
        <w:t xml:space="preserve">nėra </w:t>
      </w:r>
    </w:p>
    <w:p w:rsidR="008169CD" w:rsidRPr="00271E38" w:rsidRDefault="008169CD" w:rsidP="00271E38">
      <w:pPr>
        <w:shd w:val="clear" w:color="auto" w:fill="FFFFFF"/>
        <w:ind w:left="6" w:firstLine="894"/>
        <w:jc w:val="both"/>
        <w:rPr>
          <w:color w:val="000000"/>
          <w:szCs w:val="24"/>
          <w:lang w:val="lt-LT"/>
        </w:rPr>
      </w:pPr>
      <w:r w:rsidRPr="00271E38">
        <w:rPr>
          <w:b/>
          <w:color w:val="000000"/>
          <w:szCs w:val="24"/>
          <w:lang w:val="lt-LT"/>
        </w:rPr>
        <w:t xml:space="preserve">Komunaliniai inžineriniai tinklai: </w:t>
      </w:r>
      <w:r w:rsidR="00D37665" w:rsidRPr="00271E38">
        <w:rPr>
          <w:color w:val="000000"/>
          <w:szCs w:val="24"/>
          <w:lang w:val="lt-LT"/>
        </w:rPr>
        <w:t>objektas prijungtas prie miestelio</w:t>
      </w:r>
      <w:r w:rsidRPr="00271E38">
        <w:rPr>
          <w:color w:val="000000"/>
          <w:szCs w:val="24"/>
          <w:lang w:val="lt-LT"/>
        </w:rPr>
        <w:t xml:space="preserve"> komunalinių inžinerinių tinklų.</w:t>
      </w:r>
    </w:p>
    <w:p w:rsidR="008169CD" w:rsidRPr="00271E38" w:rsidRDefault="008169CD" w:rsidP="00271E38">
      <w:pPr>
        <w:shd w:val="clear" w:color="auto" w:fill="FFFFFF"/>
        <w:ind w:left="6" w:firstLine="894"/>
        <w:jc w:val="both"/>
        <w:rPr>
          <w:color w:val="000000"/>
          <w:szCs w:val="24"/>
          <w:lang w:val="lt-LT"/>
        </w:rPr>
      </w:pPr>
      <w:r w:rsidRPr="00271E38">
        <w:rPr>
          <w:b/>
          <w:color w:val="000000"/>
          <w:szCs w:val="24"/>
          <w:lang w:val="lt-LT"/>
        </w:rPr>
        <w:t>Elektros energiją</w:t>
      </w:r>
      <w:r w:rsidRPr="00271E38">
        <w:rPr>
          <w:color w:val="000000"/>
          <w:szCs w:val="24"/>
          <w:lang w:val="lt-LT"/>
        </w:rPr>
        <w:t xml:space="preserve"> tiekia </w:t>
      </w:r>
      <w:r w:rsidR="00D00E77" w:rsidRPr="00271E38">
        <w:rPr>
          <w:color w:val="000000"/>
          <w:szCs w:val="24"/>
          <w:lang w:val="lt-LT"/>
        </w:rPr>
        <w:t>ESO.</w:t>
      </w:r>
    </w:p>
    <w:p w:rsidR="008169CD" w:rsidRPr="00271E38" w:rsidRDefault="008169CD" w:rsidP="00271E38">
      <w:pPr>
        <w:ind w:firstLine="900"/>
        <w:jc w:val="both"/>
        <w:rPr>
          <w:color w:val="000000"/>
          <w:szCs w:val="24"/>
          <w:lang w:val="lt-LT"/>
        </w:rPr>
      </w:pPr>
      <w:r w:rsidRPr="00271E38">
        <w:rPr>
          <w:b/>
          <w:color w:val="000000"/>
          <w:szCs w:val="24"/>
          <w:lang w:val="lt-LT"/>
        </w:rPr>
        <w:t>Geriamą vandenį</w:t>
      </w:r>
      <w:r w:rsidRPr="00271E38">
        <w:rPr>
          <w:color w:val="000000"/>
          <w:szCs w:val="24"/>
          <w:lang w:val="lt-LT"/>
        </w:rPr>
        <w:t xml:space="preserve"> </w:t>
      </w:r>
      <w:r w:rsidR="00D37665" w:rsidRPr="00271E38">
        <w:rPr>
          <w:color w:val="000000"/>
          <w:szCs w:val="24"/>
          <w:lang w:val="lt-LT"/>
        </w:rPr>
        <w:t>UAB „Jurbarko</w:t>
      </w:r>
      <w:r w:rsidRPr="00271E38">
        <w:rPr>
          <w:color w:val="000000"/>
          <w:szCs w:val="24"/>
          <w:lang w:val="lt-LT"/>
        </w:rPr>
        <w:t xml:space="preserve"> vand</w:t>
      </w:r>
      <w:r w:rsidR="00D86442" w:rsidRPr="00271E38">
        <w:rPr>
          <w:color w:val="000000"/>
          <w:szCs w:val="24"/>
          <w:lang w:val="lt-LT"/>
        </w:rPr>
        <w:t>enys</w:t>
      </w:r>
      <w:r w:rsidRPr="00271E38">
        <w:rPr>
          <w:color w:val="000000"/>
          <w:szCs w:val="24"/>
          <w:lang w:val="lt-LT"/>
        </w:rPr>
        <w:t xml:space="preserve">“. </w:t>
      </w:r>
    </w:p>
    <w:p w:rsidR="008169CD" w:rsidRPr="00271E38" w:rsidRDefault="008169CD" w:rsidP="00271E38">
      <w:pPr>
        <w:spacing w:before="30"/>
        <w:ind w:firstLine="960"/>
        <w:jc w:val="both"/>
        <w:rPr>
          <w:color w:val="000000"/>
          <w:szCs w:val="24"/>
          <w:lang w:val="lt-LT" w:eastAsia="bn-IN" w:bidi="bn-IN"/>
        </w:rPr>
      </w:pPr>
      <w:r w:rsidRPr="00271E38">
        <w:rPr>
          <w:b/>
          <w:bCs/>
          <w:color w:val="000000"/>
          <w:szCs w:val="24"/>
          <w:lang w:val="lt-LT"/>
        </w:rPr>
        <w:t>Patalpos šildomos</w:t>
      </w:r>
      <w:r w:rsidRPr="00271E38">
        <w:rPr>
          <w:color w:val="000000"/>
          <w:szCs w:val="24"/>
          <w:lang w:val="lt-LT"/>
        </w:rPr>
        <w:t xml:space="preserve"> centralizuotai gaunant šiluminę energiją iš </w:t>
      </w:r>
      <w:r w:rsidR="006E4120" w:rsidRPr="00271E38">
        <w:rPr>
          <w:color w:val="000000"/>
          <w:szCs w:val="24"/>
          <w:lang w:val="lt-LT"/>
        </w:rPr>
        <w:t xml:space="preserve">miestelio </w:t>
      </w:r>
      <w:r w:rsidRPr="00271E38">
        <w:rPr>
          <w:color w:val="000000"/>
          <w:szCs w:val="24"/>
          <w:lang w:val="lt-LT" w:eastAsia="bn-IN" w:bidi="bn-IN"/>
        </w:rPr>
        <w:t>katilinės.</w:t>
      </w:r>
    </w:p>
    <w:p w:rsidR="008169CD" w:rsidRPr="00271E38" w:rsidRDefault="008169CD" w:rsidP="00271E38">
      <w:pPr>
        <w:shd w:val="clear" w:color="auto" w:fill="FFFFFF"/>
        <w:ind w:left="6" w:firstLine="894"/>
        <w:jc w:val="both"/>
        <w:rPr>
          <w:color w:val="000000"/>
          <w:spacing w:val="-1"/>
          <w:lang w:val="lt-LT"/>
        </w:rPr>
      </w:pPr>
      <w:r w:rsidRPr="00271E38">
        <w:rPr>
          <w:b/>
          <w:color w:val="000000"/>
          <w:szCs w:val="24"/>
          <w:lang w:val="lt-LT"/>
        </w:rPr>
        <w:t>Ryšiai:</w:t>
      </w:r>
      <w:r w:rsidRPr="00271E38">
        <w:rPr>
          <w:color w:val="000000"/>
          <w:spacing w:val="-1"/>
          <w:lang w:val="lt-LT"/>
        </w:rPr>
        <w:t xml:space="preserve"> pranešimas apie incidentą bus vykdomas TE</w:t>
      </w:r>
      <w:r w:rsidR="00D00E77" w:rsidRPr="00271E38">
        <w:rPr>
          <w:color w:val="000000"/>
          <w:spacing w:val="-1"/>
          <w:lang w:val="lt-LT"/>
        </w:rPr>
        <w:t>LIA</w:t>
      </w:r>
      <w:r w:rsidRPr="00271E38">
        <w:rPr>
          <w:color w:val="000000"/>
          <w:spacing w:val="-1"/>
          <w:lang w:val="lt-LT"/>
        </w:rPr>
        <w:t xml:space="preserve"> LT ar mobiliais telefonais, kompiuteriniu internetinio ryšio tinklu. </w:t>
      </w:r>
    </w:p>
    <w:p w:rsidR="008169CD" w:rsidRPr="00271E38" w:rsidRDefault="008169CD" w:rsidP="00271E38">
      <w:pPr>
        <w:ind w:firstLine="900"/>
        <w:jc w:val="both"/>
        <w:rPr>
          <w:color w:val="000000"/>
          <w:szCs w:val="24"/>
          <w:lang w:val="lt-LT"/>
        </w:rPr>
      </w:pPr>
      <w:r w:rsidRPr="00271E38">
        <w:rPr>
          <w:b/>
          <w:color w:val="000000"/>
          <w:lang w:val="lt-LT"/>
        </w:rPr>
        <w:t>Priešgaisrinė sauga:</w:t>
      </w:r>
      <w:r w:rsidRPr="00271E38">
        <w:rPr>
          <w:color w:val="000000"/>
          <w:lang w:val="lt-LT"/>
        </w:rPr>
        <w:t xml:space="preserve"> </w:t>
      </w:r>
      <w:r w:rsidRPr="00271E38">
        <w:rPr>
          <w:color w:val="000000"/>
          <w:szCs w:val="24"/>
          <w:lang w:val="lt-LT"/>
        </w:rPr>
        <w:t xml:space="preserve">savalaikiam, pavojingų gaisro faktorių aptikimui bei žmonių informavimui apie gaisrą, taip pat veiksmingam pavojingų gaisro faktorių šalinimui pastate numatytos šios gaisrinės saugos priemonės: </w:t>
      </w:r>
    </w:p>
    <w:p w:rsidR="008169CD" w:rsidRPr="00271E38" w:rsidRDefault="00D37665" w:rsidP="00271E38">
      <w:pPr>
        <w:numPr>
          <w:ilvl w:val="0"/>
          <w:numId w:val="3"/>
        </w:numPr>
        <w:shd w:val="clear" w:color="auto" w:fill="FFFFFF"/>
        <w:ind w:hanging="77"/>
        <w:jc w:val="both"/>
        <w:rPr>
          <w:color w:val="000000"/>
          <w:szCs w:val="24"/>
          <w:lang w:val="lt-LT"/>
        </w:rPr>
      </w:pPr>
      <w:r w:rsidRPr="00271E38">
        <w:rPr>
          <w:color w:val="000000"/>
          <w:szCs w:val="24"/>
          <w:lang w:val="lt-LT"/>
        </w:rPr>
        <w:t>Milteliniai MG-4</w:t>
      </w:r>
      <w:r w:rsidR="00DC49C0" w:rsidRPr="00271E38">
        <w:rPr>
          <w:color w:val="000000"/>
          <w:szCs w:val="24"/>
          <w:lang w:val="lt-LT"/>
        </w:rPr>
        <w:t>M</w:t>
      </w:r>
      <w:r w:rsidR="008169CD" w:rsidRPr="00271E38">
        <w:rPr>
          <w:color w:val="000000"/>
          <w:szCs w:val="24"/>
          <w:lang w:val="lt-LT"/>
        </w:rPr>
        <w:t xml:space="preserve"> (</w:t>
      </w:r>
      <w:r w:rsidR="00A715E1" w:rsidRPr="00271E38">
        <w:rPr>
          <w:color w:val="000000"/>
          <w:szCs w:val="24"/>
          <w:lang w:val="lt-LT"/>
        </w:rPr>
        <w:t>6</w:t>
      </w:r>
      <w:r w:rsidR="008169CD" w:rsidRPr="00271E38">
        <w:rPr>
          <w:color w:val="000000"/>
          <w:szCs w:val="24"/>
          <w:lang w:val="lt-LT"/>
        </w:rPr>
        <w:t xml:space="preserve"> kg</w:t>
      </w:r>
      <w:r w:rsidRPr="00271E38">
        <w:rPr>
          <w:color w:val="000000"/>
          <w:szCs w:val="24"/>
          <w:lang w:val="lt-LT"/>
        </w:rPr>
        <w:t xml:space="preserve"> talpos) gesintuvai – </w:t>
      </w:r>
      <w:r w:rsidR="00DC49C0" w:rsidRPr="00271E38">
        <w:rPr>
          <w:color w:val="000000"/>
          <w:szCs w:val="24"/>
          <w:lang w:val="lt-LT"/>
        </w:rPr>
        <w:t>1</w:t>
      </w:r>
      <w:r w:rsidR="00A715E1" w:rsidRPr="00271E38">
        <w:rPr>
          <w:color w:val="000000"/>
          <w:szCs w:val="24"/>
          <w:lang w:val="lt-LT"/>
        </w:rPr>
        <w:t>3</w:t>
      </w:r>
      <w:r w:rsidR="008169CD" w:rsidRPr="00271E38">
        <w:rPr>
          <w:color w:val="000000"/>
          <w:szCs w:val="24"/>
          <w:lang w:val="lt-LT"/>
        </w:rPr>
        <w:t xml:space="preserve"> vnt. </w:t>
      </w:r>
    </w:p>
    <w:p w:rsidR="008169CD" w:rsidRDefault="00A074E4" w:rsidP="00271E38">
      <w:pPr>
        <w:numPr>
          <w:ilvl w:val="0"/>
          <w:numId w:val="3"/>
        </w:numPr>
        <w:shd w:val="clear" w:color="auto" w:fill="FFFFFF"/>
        <w:ind w:hanging="77"/>
        <w:jc w:val="both"/>
        <w:rPr>
          <w:color w:val="000000"/>
          <w:szCs w:val="24"/>
          <w:lang w:val="lt-LT"/>
        </w:rPr>
      </w:pPr>
      <w:r w:rsidRPr="00271E38">
        <w:rPr>
          <w:color w:val="000000"/>
          <w:szCs w:val="24"/>
          <w:lang w:val="lt-LT"/>
        </w:rPr>
        <w:t>Angliarūgštės AG</w:t>
      </w:r>
      <w:r w:rsidR="00D37665" w:rsidRPr="00271E38">
        <w:rPr>
          <w:color w:val="000000"/>
          <w:szCs w:val="24"/>
          <w:lang w:val="lt-LT"/>
        </w:rPr>
        <w:t>-</w:t>
      </w:r>
      <w:r w:rsidR="00A8069E" w:rsidRPr="00271E38">
        <w:rPr>
          <w:color w:val="000000"/>
          <w:szCs w:val="24"/>
          <w:lang w:val="lt-LT"/>
        </w:rPr>
        <w:t>5E</w:t>
      </w:r>
      <w:r w:rsidR="008169CD" w:rsidRPr="00271E38">
        <w:rPr>
          <w:color w:val="000000"/>
          <w:szCs w:val="24"/>
          <w:lang w:val="lt-LT"/>
        </w:rPr>
        <w:t xml:space="preserve"> (</w:t>
      </w:r>
      <w:r w:rsidR="00A715E1" w:rsidRPr="00271E38">
        <w:rPr>
          <w:color w:val="000000"/>
          <w:szCs w:val="24"/>
          <w:lang w:val="lt-LT"/>
        </w:rPr>
        <w:t>3</w:t>
      </w:r>
      <w:r w:rsidR="008169CD" w:rsidRPr="00271E38">
        <w:rPr>
          <w:color w:val="000000"/>
          <w:szCs w:val="24"/>
          <w:lang w:val="lt-LT"/>
        </w:rPr>
        <w:t xml:space="preserve"> kg</w:t>
      </w:r>
      <w:r w:rsidR="00D37665" w:rsidRPr="00271E38">
        <w:rPr>
          <w:color w:val="000000"/>
          <w:szCs w:val="24"/>
          <w:lang w:val="lt-LT"/>
        </w:rPr>
        <w:t xml:space="preserve"> talpos) gesintuvai – </w:t>
      </w:r>
      <w:r w:rsidR="00A715E1" w:rsidRPr="00271E38">
        <w:rPr>
          <w:color w:val="000000"/>
          <w:szCs w:val="24"/>
          <w:lang w:val="lt-LT"/>
        </w:rPr>
        <w:t>4</w:t>
      </w:r>
      <w:r w:rsidR="008169CD" w:rsidRPr="00271E38">
        <w:rPr>
          <w:color w:val="000000"/>
          <w:szCs w:val="24"/>
          <w:lang w:val="lt-LT"/>
        </w:rPr>
        <w:t xml:space="preserve"> vnt.</w:t>
      </w:r>
    </w:p>
    <w:p w:rsidR="00271E38" w:rsidRPr="00271E38" w:rsidRDefault="00271E38" w:rsidP="00271E38">
      <w:pPr>
        <w:shd w:val="clear" w:color="auto" w:fill="FFFFFF"/>
        <w:ind w:left="928"/>
        <w:jc w:val="both"/>
        <w:rPr>
          <w:color w:val="000000"/>
          <w:szCs w:val="24"/>
          <w:lang w:val="lt-LT"/>
        </w:rPr>
      </w:pPr>
    </w:p>
    <w:p w:rsidR="008169CD" w:rsidRPr="00271E38" w:rsidRDefault="00D00E77" w:rsidP="003B7BEE">
      <w:pPr>
        <w:pStyle w:val="TomoHeading2"/>
        <w:spacing w:line="360" w:lineRule="auto"/>
        <w:outlineLvl w:val="0"/>
      </w:pPr>
      <w:bookmarkStart w:id="8" w:name="__RefHeading__17_1335971527"/>
      <w:bookmarkEnd w:id="8"/>
      <w:r w:rsidRPr="00271E38">
        <w:t>3</w:t>
      </w:r>
      <w:r w:rsidR="008169CD" w:rsidRPr="00271E38">
        <w:t xml:space="preserve">.3. </w:t>
      </w:r>
      <w:r w:rsidR="00271E38" w:rsidRPr="00271E38">
        <w:t>PLANE VARTOJAMOS SĄVOKOS IR SANTRUMPOS</w:t>
      </w:r>
    </w:p>
    <w:p w:rsidR="00D00E77" w:rsidRPr="00271E38" w:rsidRDefault="008169CD" w:rsidP="00271E38">
      <w:pPr>
        <w:tabs>
          <w:tab w:val="left" w:pos="1080"/>
        </w:tabs>
        <w:ind w:firstLine="839"/>
        <w:jc w:val="both"/>
        <w:rPr>
          <w:szCs w:val="24"/>
          <w:lang w:val="lt-LT"/>
        </w:rPr>
      </w:pPr>
      <w:r w:rsidRPr="00271E38">
        <w:rPr>
          <w:szCs w:val="24"/>
          <w:lang w:val="lt-LT"/>
        </w:rPr>
        <w:t xml:space="preserve"> </w:t>
      </w:r>
      <w:r w:rsidR="00D00E77" w:rsidRPr="00271E38">
        <w:rPr>
          <w:b/>
          <w:lang w:val="lt-LT"/>
        </w:rPr>
        <w:t>Avarija</w:t>
      </w:r>
      <w:r w:rsidR="00D00E77" w:rsidRPr="00271E38">
        <w:rPr>
          <w:lang w:val="lt-LT"/>
        </w:rPr>
        <w:t xml:space="preserve"> – netikėtas įvykis, sukėlęs sprogimą, gaisrą, statinių visišką ar dalinį sugriovimą, technologinio proceso nuostolingą sutrikimą, sunkų grupinį nelaimingą atsitikimą, pavojingų medžiagų išsiveržimą į aplinką, kai padaroma žala žmonėms ar aplinkai įvykio vietoje ar už jo ribų.</w:t>
      </w:r>
    </w:p>
    <w:p w:rsidR="008169CD" w:rsidRPr="00271E38" w:rsidRDefault="008169CD" w:rsidP="00271E38">
      <w:pPr>
        <w:tabs>
          <w:tab w:val="left" w:pos="1080"/>
        </w:tabs>
        <w:ind w:firstLine="839"/>
        <w:jc w:val="both"/>
        <w:rPr>
          <w:szCs w:val="24"/>
          <w:lang w:val="lt-LT"/>
        </w:rPr>
      </w:pPr>
      <w:r w:rsidRPr="00271E38">
        <w:rPr>
          <w:b/>
          <w:bCs/>
          <w:szCs w:val="24"/>
          <w:lang w:val="lt-LT"/>
        </w:rPr>
        <w:t>Civilinė sauga</w:t>
      </w:r>
      <w:r w:rsidRPr="00271E38">
        <w:rPr>
          <w:szCs w:val="24"/>
          <w:lang w:val="lt-LT"/>
        </w:rPr>
        <w:t xml:space="preserve"> – veikla, apimanti valstybės ir savivaldybių institucijų ir įstaigų, kitų įstaigų, ūkio subjektų ir gyventojų pasirengimą ekstremaliosioms situacijoms, veiksmus joms gresiant ar susidarius, ekstremaliųjų situacijų likvidavimą ir jų padarinių šalinimą. </w:t>
      </w:r>
    </w:p>
    <w:p w:rsidR="00D00E77" w:rsidRPr="00271E38" w:rsidRDefault="008169CD" w:rsidP="00271E38">
      <w:pPr>
        <w:tabs>
          <w:tab w:val="left" w:pos="1200"/>
        </w:tabs>
        <w:ind w:firstLine="839"/>
        <w:jc w:val="both"/>
        <w:rPr>
          <w:szCs w:val="24"/>
          <w:lang w:val="lt-LT"/>
        </w:rPr>
      </w:pPr>
      <w:r w:rsidRPr="00271E38">
        <w:rPr>
          <w:b/>
          <w:bCs/>
          <w:szCs w:val="24"/>
          <w:lang w:val="lt-LT"/>
        </w:rPr>
        <w:t>Civilinės saugos pratybos</w:t>
      </w:r>
      <w:r w:rsidRPr="00271E38">
        <w:rPr>
          <w:szCs w:val="24"/>
          <w:lang w:val="lt-LT"/>
        </w:rPr>
        <w:t xml:space="preserve"> – valstybės ir savivaldybių institucijų ir įstaigų, kitų įstaigų, ūkio subjektų mokymas ir civilinės saugos sistemos parengties patikrinimas, kai tariamomis ekstremaliosiomis sąlygomis tikrinami veiksmai ir procedūros, numatytos ekstremaliųjų situacijų valdymo planuose, tobulinami valdymo įgūdžiai, mokomasi praktiškai organizuoti gyventojų ir turto apsaugą nuo ekstremaliųjų situacijų poveikio ir atlikti gelbėjimo, paieškos ir neatidėliotinus darbus, likviduoti įvykius, ekstremaliuosius įvykius ar ekstremaliąsias situacijas ir šalinti jų padarinius.</w:t>
      </w:r>
    </w:p>
    <w:p w:rsidR="008169CD" w:rsidRPr="00271E38" w:rsidRDefault="008169CD" w:rsidP="00271E38">
      <w:pPr>
        <w:tabs>
          <w:tab w:val="left" w:pos="1200"/>
        </w:tabs>
        <w:ind w:firstLine="840"/>
        <w:jc w:val="both"/>
        <w:rPr>
          <w:szCs w:val="24"/>
          <w:lang w:val="lt-LT"/>
        </w:rPr>
      </w:pPr>
      <w:r w:rsidRPr="00271E38">
        <w:rPr>
          <w:b/>
          <w:bCs/>
          <w:szCs w:val="24"/>
          <w:lang w:val="lt-LT"/>
        </w:rPr>
        <w:t>Didelė pramoninė avarija</w:t>
      </w:r>
      <w:r w:rsidRPr="00271E38">
        <w:rPr>
          <w:szCs w:val="24"/>
          <w:lang w:val="lt-LT"/>
        </w:rPr>
        <w:t xml:space="preserve"> – dėl nekontroliuojamos padėties eksploatuojant pavojingąjį objektą įvykstantis nenumatytas staigus įvykis (sprogimas, gaisras arba didelio kiekio pavojingųjų medžiagų išsiveržimas į aplinką), kuris sukelia tiesioginį ar uždelstą didelį pavojų gyventojams ir (ar) aplinkai pavojingajame objekte ar už jo ribų ir kuris yra susijęs su viena ar keliomis pavojingosiomis medžiagomis.</w:t>
      </w:r>
    </w:p>
    <w:p w:rsidR="00D00E77" w:rsidRPr="00271E38" w:rsidRDefault="00D00E77" w:rsidP="00271E38">
      <w:pPr>
        <w:tabs>
          <w:tab w:val="left" w:pos="1200"/>
        </w:tabs>
        <w:ind w:firstLine="840"/>
        <w:jc w:val="both"/>
        <w:rPr>
          <w:szCs w:val="24"/>
          <w:lang w:val="lt-LT"/>
        </w:rPr>
      </w:pPr>
      <w:r w:rsidRPr="00271E38">
        <w:rPr>
          <w:b/>
          <w:lang w:val="lt-LT"/>
        </w:rPr>
        <w:t>Dezinfekcija</w:t>
      </w:r>
      <w:r w:rsidRPr="00271E38">
        <w:rPr>
          <w:lang w:val="lt-LT"/>
        </w:rPr>
        <w:t xml:space="preserve"> – patogeninių mikroorganizmų pašalinimas iš aplinkos nuo daiktų, konstrukcijų, įrengimų, transporto priemonių, kitų paviršių ir jų sunaikinimas naudojant specialius metodus bei priemones.</w:t>
      </w:r>
    </w:p>
    <w:p w:rsidR="008169CD" w:rsidRPr="00271E38" w:rsidRDefault="008169CD" w:rsidP="00271E38">
      <w:pPr>
        <w:tabs>
          <w:tab w:val="left" w:pos="1200"/>
        </w:tabs>
        <w:ind w:firstLine="840"/>
        <w:jc w:val="both"/>
        <w:rPr>
          <w:szCs w:val="24"/>
          <w:lang w:val="lt-LT"/>
        </w:rPr>
      </w:pPr>
      <w:r w:rsidRPr="00271E38">
        <w:rPr>
          <w:b/>
          <w:bCs/>
          <w:szCs w:val="24"/>
          <w:lang w:val="lt-LT"/>
        </w:rPr>
        <w:t>Ekstremalioji situacija</w:t>
      </w:r>
      <w:r w:rsidRPr="00271E38">
        <w:rPr>
          <w:szCs w:val="24"/>
          <w:lang w:val="lt-LT"/>
        </w:rPr>
        <w:t xml:space="preserve"> – dėl ekstremaliojo įvykio susidariusi padėtis, kuri gali sukelti staigų didelį pavojų gyventojų gyvybei ar sveikatai, turtui, aplinkai arba gyventojų žūtį, sužalojimą ar padaryti kitą žalą.</w:t>
      </w:r>
    </w:p>
    <w:p w:rsidR="003B7BEE" w:rsidRPr="00271E38" w:rsidRDefault="008169CD" w:rsidP="00271E38">
      <w:pPr>
        <w:tabs>
          <w:tab w:val="left" w:pos="1200"/>
        </w:tabs>
        <w:ind w:firstLine="840"/>
        <w:jc w:val="both"/>
        <w:rPr>
          <w:szCs w:val="24"/>
          <w:lang w:val="lt-LT"/>
        </w:rPr>
      </w:pPr>
      <w:r w:rsidRPr="00271E38">
        <w:rPr>
          <w:b/>
          <w:bCs/>
          <w:szCs w:val="24"/>
          <w:lang w:val="lt-LT"/>
        </w:rPr>
        <w:t>Ekstremalusis įvykis</w:t>
      </w:r>
      <w:r w:rsidRPr="00271E38">
        <w:rPr>
          <w:szCs w:val="24"/>
          <w:lang w:val="lt-LT"/>
        </w:rPr>
        <w:t xml:space="preserve"> – nustatytus kriterijus atitinkantis, pasiekęs ar viršijęs gamtinis, techninis, ekologinis ar socialinis įvykis, kuris kelia pavojų gyventojų gyvybei ar sveikatai, jų socialinėms sąlygoms, turtui ir (ar) aplinkai.</w:t>
      </w:r>
    </w:p>
    <w:p w:rsidR="008169CD" w:rsidRPr="00271E38" w:rsidRDefault="008169CD" w:rsidP="00271E38">
      <w:pPr>
        <w:tabs>
          <w:tab w:val="left" w:pos="1200"/>
        </w:tabs>
        <w:ind w:firstLine="840"/>
        <w:jc w:val="both"/>
        <w:rPr>
          <w:szCs w:val="24"/>
          <w:lang w:val="lt-LT"/>
        </w:rPr>
      </w:pPr>
      <w:r w:rsidRPr="00271E38">
        <w:rPr>
          <w:b/>
          <w:bCs/>
          <w:szCs w:val="24"/>
          <w:lang w:val="lt-LT"/>
        </w:rPr>
        <w:t>Ekstremaliojo įvykio kriterijai</w:t>
      </w:r>
      <w:r w:rsidRPr="00271E38">
        <w:rPr>
          <w:szCs w:val="24"/>
          <w:lang w:val="lt-LT"/>
        </w:rPr>
        <w:t xml:space="preserve"> – stebėjimais ir skaičiavimais nustatyti arba tarptautinėje praktikoje naudojami fizikiniai, cheminiai, geografiniai, medicininiai, socialiniai ar kiti įvykio mastą, padarinius ar faktą apibūdinantys dydžiai arba aplinkybės (kritinės ribos), kuriuos atitinkantis, pasiekęs ar viršijęs įvykis laikomas ekstremaliuoju.</w:t>
      </w:r>
    </w:p>
    <w:p w:rsidR="008169CD" w:rsidRPr="00271E38" w:rsidRDefault="008169CD" w:rsidP="00271E38">
      <w:pPr>
        <w:tabs>
          <w:tab w:val="left" w:pos="1200"/>
        </w:tabs>
        <w:ind w:firstLine="840"/>
        <w:jc w:val="both"/>
        <w:rPr>
          <w:szCs w:val="24"/>
          <w:lang w:val="lt-LT"/>
        </w:rPr>
      </w:pPr>
      <w:r w:rsidRPr="00271E38">
        <w:rPr>
          <w:b/>
          <w:bCs/>
          <w:szCs w:val="24"/>
          <w:lang w:val="lt-LT"/>
        </w:rPr>
        <w:lastRenderedPageBreak/>
        <w:t>Ekstremaliosios situacijos židinys</w:t>
      </w:r>
      <w:r w:rsidRPr="00271E38">
        <w:rPr>
          <w:szCs w:val="24"/>
          <w:lang w:val="lt-LT"/>
        </w:rPr>
        <w:t xml:space="preserve"> – vieta, kurioje įvyko įvykis ar ekstremalusis įvykis, ir teritorija, apimanti didžiausio pavojaus sritį apie tų įvykių vietą, kurioje gresia įvykio ar ekstremaliojo įvykio veiksnių pavojai ten esančių gyventojų sveikatai ir (ar) gyvybei, turtui ir (ar) aplinkai.</w:t>
      </w:r>
    </w:p>
    <w:p w:rsidR="008169CD" w:rsidRPr="00271E38" w:rsidRDefault="008169CD" w:rsidP="00271E38">
      <w:pPr>
        <w:pStyle w:val="Pagrindiniotekstotrauka"/>
        <w:tabs>
          <w:tab w:val="left" w:pos="1200"/>
        </w:tabs>
        <w:spacing w:after="0"/>
        <w:ind w:left="0" w:firstLine="851"/>
        <w:jc w:val="both"/>
        <w:rPr>
          <w:szCs w:val="24"/>
          <w:lang w:val="lt-LT"/>
        </w:rPr>
      </w:pPr>
      <w:r w:rsidRPr="00271E38">
        <w:rPr>
          <w:b/>
          <w:bCs/>
          <w:szCs w:val="24"/>
          <w:lang w:val="lt-LT"/>
        </w:rPr>
        <w:t>Ekstremaliųjų situacijų prevencija</w:t>
      </w:r>
      <w:r w:rsidRPr="00271E38">
        <w:rPr>
          <w:szCs w:val="24"/>
          <w:lang w:val="lt-LT"/>
        </w:rPr>
        <w:t xml:space="preserve"> – kryptingai vykdoma pasirengimo ekstremaliosioms situacijoms priemonių visuma, kad būtų išvengta ekstremaliųjų situacijų arba mažėtų jų galimybė, o susidarius ekstremaliajai situacijai būtų kuo mažiau pakenkta gyventojams, valstybės ir savivaldybių institucijų ir įstaigų, kitų įstaigų ir ūkio subjektų veiklai, turtui ir aplinkai.</w:t>
      </w:r>
    </w:p>
    <w:p w:rsidR="00920171" w:rsidRPr="00271E38" w:rsidRDefault="00920171" w:rsidP="00271E38">
      <w:pPr>
        <w:pStyle w:val="Pagrindiniotekstotrauka"/>
        <w:tabs>
          <w:tab w:val="left" w:pos="1200"/>
        </w:tabs>
        <w:spacing w:after="0"/>
        <w:ind w:left="0" w:firstLine="851"/>
        <w:jc w:val="both"/>
        <w:rPr>
          <w:sz w:val="22"/>
          <w:szCs w:val="24"/>
          <w:lang w:val="lt-LT"/>
        </w:rPr>
      </w:pPr>
      <w:r w:rsidRPr="00271E38">
        <w:rPr>
          <w:b/>
          <w:szCs w:val="24"/>
          <w:lang w:val="lt-LT"/>
        </w:rPr>
        <w:t>Oro pavojus. Tai įspėjimas apie galimą priešiškos valstybės oro ataką.</w:t>
      </w:r>
    </w:p>
    <w:p w:rsidR="008169CD" w:rsidRPr="00271E38" w:rsidRDefault="008169CD" w:rsidP="00271E38">
      <w:pPr>
        <w:pStyle w:val="Pagrindiniotekstotrauka"/>
        <w:tabs>
          <w:tab w:val="left" w:pos="1200"/>
        </w:tabs>
        <w:spacing w:after="0"/>
        <w:ind w:left="0" w:firstLine="840"/>
        <w:jc w:val="both"/>
        <w:rPr>
          <w:szCs w:val="24"/>
          <w:lang w:val="lt-LT"/>
        </w:rPr>
      </w:pPr>
      <w:r w:rsidRPr="00271E38">
        <w:rPr>
          <w:b/>
          <w:bCs/>
          <w:szCs w:val="24"/>
          <w:lang w:val="lt-LT"/>
        </w:rPr>
        <w:t xml:space="preserve">Ekstremaliųjų situacijų valdymo planas </w:t>
      </w:r>
      <w:r w:rsidRPr="00271E38">
        <w:rPr>
          <w:szCs w:val="24"/>
          <w:lang w:val="lt-LT"/>
        </w:rPr>
        <w:t>– dokumentas, kuriuo reglamentuojamas materialinių ir žmogiškųjų išteklių sutelkimas ir valdymas gresiant ar susidarius ekstremaliosioms situacijoms.</w:t>
      </w:r>
    </w:p>
    <w:p w:rsidR="008169CD" w:rsidRPr="00271E38" w:rsidRDefault="008169CD" w:rsidP="00271E38">
      <w:pPr>
        <w:pStyle w:val="Pagrindiniotekstotrauka"/>
        <w:tabs>
          <w:tab w:val="left" w:pos="1200"/>
        </w:tabs>
        <w:spacing w:after="0"/>
        <w:ind w:left="0" w:firstLine="840"/>
        <w:jc w:val="both"/>
        <w:rPr>
          <w:szCs w:val="24"/>
          <w:lang w:val="lt-LT"/>
        </w:rPr>
      </w:pPr>
      <w:r w:rsidRPr="00271E38">
        <w:rPr>
          <w:b/>
          <w:bCs/>
          <w:szCs w:val="24"/>
          <w:lang w:val="lt-LT"/>
        </w:rPr>
        <w:t>Gelbėjimo darbai</w:t>
      </w:r>
      <w:r w:rsidRPr="00271E38">
        <w:rPr>
          <w:szCs w:val="24"/>
          <w:lang w:val="lt-LT"/>
        </w:rPr>
        <w:t xml:space="preserve"> – veiksmai, kuriais įvykių, ekstremaliųjų įvykių ar ekstremaliųjų situacijų metu siekiama išgelbėti gyventojų gyvybes, sveikatą ir turtą, suteikti jiems pirmąją medicinos pagalbą ir (ar) nugabenti juos į sveikatos priežiūros įstaigas, taip pat apsaugoti aplinką.</w:t>
      </w:r>
    </w:p>
    <w:p w:rsidR="008169CD" w:rsidRPr="00271E38" w:rsidRDefault="008169CD" w:rsidP="00271E38">
      <w:pPr>
        <w:pStyle w:val="Pagrindiniotekstotrauka"/>
        <w:tabs>
          <w:tab w:val="left" w:pos="1200"/>
        </w:tabs>
        <w:spacing w:after="0"/>
        <w:ind w:left="0" w:firstLine="840"/>
        <w:jc w:val="both"/>
        <w:rPr>
          <w:szCs w:val="24"/>
          <w:lang w:val="lt-LT"/>
        </w:rPr>
      </w:pPr>
      <w:r w:rsidRPr="00271E38">
        <w:rPr>
          <w:b/>
          <w:bCs/>
          <w:szCs w:val="24"/>
          <w:lang w:val="lt-LT"/>
        </w:rPr>
        <w:t>Gelbėjimo darbų vadovas</w:t>
      </w:r>
      <w:r w:rsidRPr="00271E38">
        <w:rPr>
          <w:szCs w:val="24"/>
          <w:lang w:val="lt-LT"/>
        </w:rPr>
        <w:t xml:space="preserve"> – civilinės saugos sistemos pajėgų valstybės tarnautojas ar darbuotojas, iki operacijų vadovo paskyrimo ekstremaliosios situacijos židinyje vadovaujantis gelbėjimo, paieškos ir neatidėliotiniems darbams, taip pat įvykio, ekstremaliojo įvykio likvidavimo ir jų padarinių šalinimo darbams. </w:t>
      </w:r>
    </w:p>
    <w:p w:rsidR="008169CD" w:rsidRPr="00271E38" w:rsidRDefault="008169CD" w:rsidP="00271E38">
      <w:pPr>
        <w:pStyle w:val="Pagrindiniotekstotrauka"/>
        <w:tabs>
          <w:tab w:val="left" w:pos="1200"/>
        </w:tabs>
        <w:spacing w:after="0"/>
        <w:ind w:left="0" w:firstLine="840"/>
        <w:jc w:val="both"/>
        <w:rPr>
          <w:szCs w:val="24"/>
          <w:lang w:val="lt-LT"/>
        </w:rPr>
      </w:pPr>
      <w:r w:rsidRPr="00271E38">
        <w:rPr>
          <w:b/>
          <w:bCs/>
          <w:szCs w:val="24"/>
          <w:lang w:val="lt-LT"/>
        </w:rPr>
        <w:t>Gyventojų evakavimas</w:t>
      </w:r>
      <w:r w:rsidRPr="00271E38">
        <w:rPr>
          <w:szCs w:val="24"/>
          <w:lang w:val="lt-LT"/>
        </w:rPr>
        <w:t xml:space="preserve"> – dėl gresiančios ar susidariusios ekstremaliosios situacijos organizuotas gyventojų perkėlimas iš teritorijų, kuriose pavojinga gyventi ir dirbti, į kitas teritorijas, laikinai suteikiant jiems gyvenamąsias patalpas.</w:t>
      </w:r>
    </w:p>
    <w:p w:rsidR="008169CD" w:rsidRPr="00271E38" w:rsidRDefault="008169CD" w:rsidP="00271E38">
      <w:pPr>
        <w:pStyle w:val="Pagrindiniotekstotrauka"/>
        <w:tabs>
          <w:tab w:val="left" w:pos="1200"/>
        </w:tabs>
        <w:spacing w:after="0"/>
        <w:ind w:left="0" w:firstLine="851"/>
        <w:jc w:val="both"/>
        <w:rPr>
          <w:szCs w:val="24"/>
          <w:lang w:val="lt-LT"/>
        </w:rPr>
      </w:pPr>
      <w:r w:rsidRPr="00271E38">
        <w:rPr>
          <w:b/>
          <w:bCs/>
          <w:szCs w:val="24"/>
          <w:lang w:val="lt-LT"/>
        </w:rPr>
        <w:t xml:space="preserve">Įvykis </w:t>
      </w:r>
      <w:r w:rsidRPr="00271E38">
        <w:rPr>
          <w:szCs w:val="24"/>
          <w:lang w:val="lt-LT"/>
        </w:rPr>
        <w:t>–</w:t>
      </w:r>
      <w:r w:rsidRPr="00271E38">
        <w:rPr>
          <w:b/>
          <w:bCs/>
          <w:szCs w:val="24"/>
          <w:lang w:val="lt-LT"/>
        </w:rPr>
        <w:t xml:space="preserve"> </w:t>
      </w:r>
      <w:r w:rsidRPr="00271E38">
        <w:rPr>
          <w:szCs w:val="24"/>
          <w:lang w:val="lt-LT"/>
        </w:rPr>
        <w:t>ekstremaliojo įvykio kriterijų neatitinkantis, nepasiekęs gamtinis, techninis, ekologinis ar socialinis įvykis, keliantis pavojų gyventojų gyvybei ar sveikatai, jų socialinėms sąlygoms, turtui ir (ar) aplinkai.</w:t>
      </w:r>
    </w:p>
    <w:p w:rsidR="008169CD" w:rsidRPr="00271E38" w:rsidRDefault="008169CD" w:rsidP="00271E38">
      <w:pPr>
        <w:pStyle w:val="Pagrindiniotekstotrauka"/>
        <w:tabs>
          <w:tab w:val="left" w:pos="1200"/>
        </w:tabs>
        <w:spacing w:after="0"/>
        <w:ind w:left="0" w:firstLine="840"/>
        <w:jc w:val="both"/>
        <w:rPr>
          <w:szCs w:val="24"/>
          <w:lang w:val="lt-LT"/>
        </w:rPr>
      </w:pPr>
      <w:r w:rsidRPr="00271E38">
        <w:rPr>
          <w:b/>
          <w:bCs/>
          <w:szCs w:val="24"/>
          <w:lang w:val="lt-LT"/>
        </w:rPr>
        <w:t>Kita įstaiga</w:t>
      </w:r>
      <w:r w:rsidRPr="00271E38">
        <w:rPr>
          <w:szCs w:val="24"/>
          <w:lang w:val="lt-LT"/>
        </w:rPr>
        <w:t xml:space="preserve"> – socialinėje, švietimo, mokslo, kultūros, sporto srityse veikiantis juridinis asmuo, kurio veiklos tikslas – tenkinti tam tikrus viešuosius interesus, išskyrus valstybės ir savivaldybių institucijas ir įstaigas.</w:t>
      </w:r>
    </w:p>
    <w:p w:rsidR="008169CD" w:rsidRPr="00271E38" w:rsidRDefault="008169CD" w:rsidP="00271E38">
      <w:pPr>
        <w:pStyle w:val="Pagrindiniotekstotrauka"/>
        <w:tabs>
          <w:tab w:val="left" w:pos="1200"/>
        </w:tabs>
        <w:spacing w:after="0"/>
        <w:ind w:left="0" w:firstLine="840"/>
        <w:jc w:val="both"/>
        <w:rPr>
          <w:szCs w:val="24"/>
          <w:lang w:val="lt-LT"/>
        </w:rPr>
      </w:pPr>
      <w:r w:rsidRPr="00271E38">
        <w:rPr>
          <w:b/>
          <w:bCs/>
          <w:szCs w:val="24"/>
          <w:lang w:val="lt-LT"/>
        </w:rPr>
        <w:t>Kolektyvinės apsaugos statinys</w:t>
      </w:r>
      <w:r w:rsidRPr="00271E38">
        <w:rPr>
          <w:szCs w:val="24"/>
          <w:lang w:val="lt-LT"/>
        </w:rPr>
        <w:t xml:space="preserve"> – statinys ar patalpa, kurią ekstremaliųjų situacijų ar karo metu galima pritaikyti gyventojams apsaugoti nuo atsiradusių gyvybei ar sveikatai pavojingų veiksnių.</w:t>
      </w:r>
    </w:p>
    <w:p w:rsidR="00D72056" w:rsidRPr="00271E38" w:rsidRDefault="00D72056" w:rsidP="007544B9">
      <w:pPr>
        <w:pStyle w:val="Pagrindiniotekstotrauka"/>
        <w:tabs>
          <w:tab w:val="left" w:pos="1200"/>
        </w:tabs>
        <w:spacing w:after="0"/>
        <w:ind w:left="0" w:firstLine="840"/>
        <w:jc w:val="both"/>
        <w:rPr>
          <w:szCs w:val="24"/>
          <w:lang w:val="lt-LT"/>
        </w:rPr>
      </w:pPr>
      <w:r w:rsidRPr="00271E38">
        <w:rPr>
          <w:b/>
          <w:lang w:val="lt-LT"/>
        </w:rPr>
        <w:t>Laikino perkėlimo vieta</w:t>
      </w:r>
      <w:r w:rsidRPr="00271E38">
        <w:rPr>
          <w:lang w:val="lt-LT"/>
        </w:rPr>
        <w:t xml:space="preserve"> – su kita įstaiga ar organizacija iš anksto suderinta vieta ar patalpos, į kurias gali būti laikinai perkeliami gimnazijos mokiniai ir juos prižiūrintys mokytojai, darbuotojai, iki kol bus galima grįžti į savo įstaigos patalpas.</w:t>
      </w:r>
    </w:p>
    <w:p w:rsidR="008169CD" w:rsidRPr="00271E38" w:rsidRDefault="008169CD" w:rsidP="007544B9">
      <w:pPr>
        <w:pStyle w:val="Pagrindiniotekstotrauka"/>
        <w:tabs>
          <w:tab w:val="left" w:pos="1200"/>
        </w:tabs>
        <w:spacing w:after="0"/>
        <w:ind w:left="0" w:firstLine="851"/>
        <w:jc w:val="both"/>
        <w:rPr>
          <w:szCs w:val="24"/>
          <w:lang w:val="lt-LT"/>
        </w:rPr>
      </w:pPr>
      <w:r w:rsidRPr="00271E38">
        <w:rPr>
          <w:b/>
          <w:bCs/>
          <w:color w:val="000000"/>
          <w:szCs w:val="24"/>
          <w:lang w:val="lt-LT"/>
        </w:rPr>
        <w:t>Materialiniai ištekliai</w:t>
      </w:r>
      <w:r w:rsidRPr="00271E38">
        <w:rPr>
          <w:szCs w:val="24"/>
          <w:lang w:val="lt-LT"/>
        </w:rPr>
        <w:t xml:space="preserve"> – nekilnojamasis turtas, transporto priemonės, statybinės medžiagos ir kiti ištekliai, kurie teisės aktų nustatyta tvarka gali būti panaudoti gresiančioms ar susidariusioms ekstremaliosioms situacijoms likviduoti ir jų padariniams šalinti, valstybės ir savivaldybių institucijų ir įstaigų, kitų įstaigų, ūkio subjektų veiklai palaikyti ir atkurti.</w:t>
      </w:r>
    </w:p>
    <w:p w:rsidR="008169CD" w:rsidRPr="00271E38" w:rsidRDefault="008169CD" w:rsidP="007544B9">
      <w:pPr>
        <w:pStyle w:val="Pagrindiniotekstotrauka"/>
        <w:tabs>
          <w:tab w:val="left" w:pos="1200"/>
        </w:tabs>
        <w:spacing w:after="0"/>
        <w:ind w:left="0" w:firstLine="840"/>
        <w:jc w:val="both"/>
        <w:rPr>
          <w:szCs w:val="24"/>
          <w:lang w:val="lt-LT"/>
        </w:rPr>
      </w:pPr>
      <w:r w:rsidRPr="00271E38">
        <w:rPr>
          <w:b/>
          <w:bCs/>
          <w:szCs w:val="24"/>
          <w:lang w:val="lt-LT"/>
        </w:rPr>
        <w:t>Pavojingasis objektas</w:t>
      </w:r>
      <w:r w:rsidRPr="00271E38">
        <w:rPr>
          <w:szCs w:val="24"/>
          <w:lang w:val="lt-LT"/>
        </w:rPr>
        <w:t xml:space="preserve"> – visa veiklos vykdytojo valdoma teritorija, įskaitant įprastą ir susijusią joje esančią infrastruktūrą ar vykdomą veiklą, kurios viename ar keliuose įrenginiuose yra pavojingųjų medžiagų.</w:t>
      </w:r>
    </w:p>
    <w:p w:rsidR="008169CD" w:rsidRPr="00271E38" w:rsidRDefault="008169CD" w:rsidP="007544B9">
      <w:pPr>
        <w:pStyle w:val="Pagrindiniotekstotrauka"/>
        <w:tabs>
          <w:tab w:val="left" w:pos="1200"/>
        </w:tabs>
        <w:spacing w:after="0"/>
        <w:ind w:left="0" w:firstLine="840"/>
        <w:jc w:val="both"/>
        <w:rPr>
          <w:szCs w:val="24"/>
          <w:lang w:val="lt-LT"/>
        </w:rPr>
      </w:pPr>
      <w:r w:rsidRPr="00271E38">
        <w:rPr>
          <w:b/>
          <w:bCs/>
          <w:szCs w:val="24"/>
          <w:lang w:val="lt-LT"/>
        </w:rPr>
        <w:t xml:space="preserve">Pavojingoji medžiaga </w:t>
      </w:r>
      <w:r w:rsidRPr="00271E38">
        <w:rPr>
          <w:szCs w:val="24"/>
          <w:lang w:val="lt-LT"/>
        </w:rPr>
        <w:t>– medžiaga, mišinys ar preparatas, nurodytas Lietuvos Respublikos Vyriausybės nustatytame sąraše arba atitinkantis nustatytus kriterijus ir esantis žaliavų, gaminių, šalutinių produktų, liekanų ar tarpinių produktų pavidalo, įskaitant medžiagas, kurios gali susidaryti kilus avarijai.</w:t>
      </w:r>
    </w:p>
    <w:p w:rsidR="008169CD" w:rsidRPr="00271E38" w:rsidRDefault="008169CD" w:rsidP="007544B9">
      <w:pPr>
        <w:pStyle w:val="Pagrindiniotekstotrauka"/>
        <w:tabs>
          <w:tab w:val="left" w:pos="1200"/>
        </w:tabs>
        <w:spacing w:after="0"/>
        <w:ind w:left="0" w:firstLine="840"/>
        <w:jc w:val="both"/>
        <w:rPr>
          <w:szCs w:val="24"/>
          <w:lang w:val="lt-LT"/>
        </w:rPr>
      </w:pPr>
      <w:r w:rsidRPr="00271E38">
        <w:rPr>
          <w:b/>
          <w:bCs/>
          <w:szCs w:val="24"/>
          <w:lang w:val="lt-LT"/>
        </w:rPr>
        <w:t>Perspėjimo sistema</w:t>
      </w:r>
      <w:r w:rsidRPr="00271E38">
        <w:rPr>
          <w:szCs w:val="24"/>
          <w:lang w:val="lt-LT"/>
        </w:rPr>
        <w:t xml:space="preserve"> – visuma organizacinių ir techninių priemonių, kuriomis siekiama užtikrinti garsinio perspėjamojo civilinės saugos signalo davimą ir (ar) informacijos apie gresiančią ar susidariusią ekstremaliąją situaciją, galimus padarinius, jų šalinimo priemones ir apsisaugojimo nuo ekstremaliosios situacijos būdus perdavimą gyventojams, valstybės ir savivaldybių institucijoms ir įstaigoms, kitoms įstaigoms ir ūkio subjektams.</w:t>
      </w:r>
    </w:p>
    <w:p w:rsidR="008169CD" w:rsidRPr="00271E38" w:rsidRDefault="008169CD" w:rsidP="007544B9">
      <w:pPr>
        <w:pStyle w:val="Pagrindiniotekstotrauka"/>
        <w:tabs>
          <w:tab w:val="left" w:pos="1200"/>
        </w:tabs>
        <w:spacing w:after="0"/>
        <w:ind w:left="0" w:firstLine="840"/>
        <w:jc w:val="both"/>
        <w:rPr>
          <w:szCs w:val="24"/>
          <w:lang w:val="lt-LT"/>
        </w:rPr>
      </w:pPr>
      <w:r w:rsidRPr="00271E38">
        <w:rPr>
          <w:b/>
          <w:bCs/>
          <w:szCs w:val="24"/>
          <w:lang w:val="lt-LT"/>
        </w:rPr>
        <w:t xml:space="preserve">Slėptuvė </w:t>
      </w:r>
      <w:r w:rsidRPr="00271E38">
        <w:rPr>
          <w:szCs w:val="24"/>
          <w:lang w:val="lt-LT"/>
        </w:rPr>
        <w:t>–</w:t>
      </w:r>
      <w:r w:rsidRPr="00271E38">
        <w:rPr>
          <w:b/>
          <w:bCs/>
          <w:szCs w:val="24"/>
          <w:lang w:val="lt-LT"/>
        </w:rPr>
        <w:t xml:space="preserve"> </w:t>
      </w:r>
      <w:r w:rsidRPr="00271E38">
        <w:rPr>
          <w:szCs w:val="24"/>
          <w:lang w:val="lt-LT"/>
        </w:rPr>
        <w:t>specialiosios paskirties statinys arba specialiai įrengta patalpa gyventojams, kurie užtikrina valstybės ir savivaldybių institucijų ir įstaigų veiklą ekstremaliųjų situacijų ar karo metu, apsaugoti nuo atsiradusių gyvybei ar sveikatai pavojingų veiksnių.</w:t>
      </w:r>
    </w:p>
    <w:p w:rsidR="00D72056" w:rsidRPr="00271E38" w:rsidRDefault="00D72056" w:rsidP="007544B9">
      <w:pPr>
        <w:pStyle w:val="Pagrindiniotekstotrauka"/>
        <w:tabs>
          <w:tab w:val="left" w:pos="1200"/>
        </w:tabs>
        <w:spacing w:after="0"/>
        <w:ind w:left="0" w:firstLine="840"/>
        <w:jc w:val="both"/>
        <w:rPr>
          <w:lang w:val="lt-LT"/>
        </w:rPr>
      </w:pPr>
      <w:r w:rsidRPr="00271E38">
        <w:rPr>
          <w:b/>
          <w:lang w:val="lt-LT"/>
        </w:rPr>
        <w:lastRenderedPageBreak/>
        <w:t>Radioaktyvioji tarša</w:t>
      </w:r>
      <w:r w:rsidRPr="00271E38">
        <w:rPr>
          <w:lang w:val="lt-LT"/>
        </w:rPr>
        <w:t xml:space="preserve"> – bet kurios medžiagos paviršiaus ir aplinkos bei žmogaus užterštumas radioaktyviomis medžiagomis. Žmogaus radioaktyvusis užterštumas – užterštumas ir vidinis užteršimas.</w:t>
      </w:r>
    </w:p>
    <w:p w:rsidR="00271E38" w:rsidRDefault="00D72056" w:rsidP="00271E38">
      <w:pPr>
        <w:pStyle w:val="Pagrindiniotekstotrauka"/>
        <w:tabs>
          <w:tab w:val="left" w:pos="1200"/>
        </w:tabs>
        <w:spacing w:after="0"/>
        <w:ind w:left="0" w:firstLine="840"/>
        <w:jc w:val="both"/>
        <w:rPr>
          <w:szCs w:val="24"/>
          <w:lang w:val="lt-LT"/>
        </w:rPr>
      </w:pPr>
      <w:r w:rsidRPr="00271E38">
        <w:rPr>
          <w:b/>
          <w:szCs w:val="24"/>
          <w:lang w:val="lt-LT"/>
        </w:rPr>
        <w:t>Santrumpos:</w:t>
      </w:r>
      <w:r w:rsidRPr="00271E38">
        <w:rPr>
          <w:szCs w:val="24"/>
          <w:lang w:val="lt-LT"/>
        </w:rPr>
        <w:t xml:space="preserve"> Rizikos analizė – galimų pavojų ir ekstremaliųjų situacijų rizikos analizė; BPC – Bendrasis pagalbos centras; PK – Policijos komisariatas; ESK – Ekstremaliųjų situacijų komisija; PGT – Priešgaisrinė gelbėjimo tarnyba; PAGD – Priešgaisrinės apsaugos ir gelbėjimo departamentas; CS – Civilinė sauga; VSC – Visuomenės sveikatos centras; GPIS – Gyventojų perspėjimo ir informavimo sistema; PPT – pastatų priežiūros tarnyba. ESVG – Ekstremaliųjų situacijų valdymo grupė.</w:t>
      </w:r>
      <w:bookmarkStart w:id="9" w:name="__RefHeading__19_1335971527"/>
      <w:bookmarkEnd w:id="9"/>
    </w:p>
    <w:p w:rsidR="00271E38" w:rsidRDefault="00271E38" w:rsidP="00271E38">
      <w:pPr>
        <w:pStyle w:val="Pagrindiniotekstotrauka"/>
        <w:tabs>
          <w:tab w:val="left" w:pos="1200"/>
        </w:tabs>
        <w:spacing w:after="0"/>
        <w:ind w:left="0" w:firstLine="840"/>
        <w:jc w:val="both"/>
        <w:rPr>
          <w:szCs w:val="24"/>
          <w:lang w:val="lt-LT"/>
        </w:rPr>
      </w:pPr>
    </w:p>
    <w:p w:rsidR="008169CD" w:rsidRDefault="00B24969" w:rsidP="00271E38">
      <w:pPr>
        <w:pStyle w:val="Pagrindiniotekstotrauka"/>
        <w:numPr>
          <w:ilvl w:val="0"/>
          <w:numId w:val="44"/>
        </w:numPr>
        <w:tabs>
          <w:tab w:val="left" w:pos="1200"/>
        </w:tabs>
        <w:spacing w:after="0"/>
        <w:jc w:val="center"/>
        <w:rPr>
          <w:b/>
        </w:rPr>
      </w:pPr>
      <w:r w:rsidRPr="00271E38">
        <w:rPr>
          <w:b/>
        </w:rPr>
        <w:t>GRESIANČIOS EKSTREMALIOSIOS SITUACIJOS</w:t>
      </w:r>
    </w:p>
    <w:p w:rsidR="00271E38" w:rsidRPr="00271E38" w:rsidRDefault="00271E38" w:rsidP="00271E38">
      <w:pPr>
        <w:pStyle w:val="Pagrindiniotekstotrauka"/>
        <w:tabs>
          <w:tab w:val="left" w:pos="1200"/>
        </w:tabs>
        <w:spacing w:after="0"/>
        <w:ind w:left="928"/>
        <w:jc w:val="both"/>
        <w:rPr>
          <w:b/>
        </w:rPr>
      </w:pPr>
    </w:p>
    <w:p w:rsidR="00E92F3E" w:rsidRPr="00271E38" w:rsidRDefault="00E92F3E" w:rsidP="007544B9">
      <w:pPr>
        <w:pStyle w:val="Pagrindinistekstas"/>
        <w:ind w:firstLine="900"/>
      </w:pPr>
      <w:r w:rsidRPr="00271E38">
        <w:t>Ekstremaliosios situacijos įstaigoje gali kilti dėl ekstremaliųjų įvykių, patvirtintų Lietuvos Respublikos Vyriausybės 2006 m. kovo 9 d. nutarimu Nr. 241 „Dėl ekstremaliųjų įvykių kriterijų patvirtinimo“, Lietuvos Respublikos Vyriausybės 2011 m. rugpjūčio 24 d. nutarimo Nr. 988 redakcija, Lietuvos Respublikos Vyriausybės 2013 m. rugpjūčio 21 d. nutarimo Nr. 241 redakcija.</w:t>
      </w:r>
    </w:p>
    <w:p w:rsidR="00E92F3E" w:rsidRPr="00271E38" w:rsidRDefault="00E92F3E" w:rsidP="007544B9">
      <w:pPr>
        <w:pStyle w:val="Pagrindinistekstas"/>
        <w:ind w:firstLine="900"/>
      </w:pPr>
      <w:r w:rsidRPr="00271E38">
        <w:t xml:space="preserve"> Bet kokia nevaldoma ekstremalioji situacija gali ne tik padaryti didelių materialinių nuostolių gimnazijai, bet ir turėti skaudžių pasekmių su jos veikla susijusiems žmonėms. Todėl būtina žinoti, kokie pavojai egzistuoja, kas atsitiktų, jei susiklostytų ta ar kita situacija, kaip elgtis, kad galima būtų nuo jos maksimaliai apsisaugoti.</w:t>
      </w:r>
    </w:p>
    <w:p w:rsidR="008169CD" w:rsidRPr="00271E38" w:rsidRDefault="00E92F3E" w:rsidP="007544B9">
      <w:pPr>
        <w:pStyle w:val="Pagrindinistekstas"/>
        <w:ind w:firstLine="900"/>
      </w:pPr>
      <w:r w:rsidRPr="00271E38">
        <w:t>Vadovaujantis rekomendacijomis ir jose pateiktomis ekstremaliųjų situacijų bei įvykių apibrėžimų nuostatomis bei ekstremaliųjų įvykių vertinimo kriterijais šiame skyriuje nagrinėjami pavojai, kurie gali būti ekstremaliųjų situacijų ir įvykių priežastimis ir kelti grėsmę gimnazijoje mokiniams ir darbuotojams, gimnazijos funkcionalumui bei turtui.</w:t>
      </w:r>
    </w:p>
    <w:p w:rsidR="00E92F3E" w:rsidRPr="00271E38" w:rsidRDefault="00E92F3E" w:rsidP="008169CD">
      <w:pPr>
        <w:pStyle w:val="Pagrindinistekstas"/>
        <w:spacing w:line="312" w:lineRule="auto"/>
        <w:ind w:firstLine="900"/>
        <w:rPr>
          <w:spacing w:val="-6"/>
        </w:rPr>
      </w:pPr>
    </w:p>
    <w:tbl>
      <w:tblPr>
        <w:tblW w:w="9790" w:type="dxa"/>
        <w:tblInd w:w="108" w:type="dxa"/>
        <w:tblLayout w:type="fixed"/>
        <w:tblLook w:val="0000" w:firstRow="0" w:lastRow="0" w:firstColumn="0" w:lastColumn="0" w:noHBand="0" w:noVBand="0"/>
      </w:tblPr>
      <w:tblGrid>
        <w:gridCol w:w="7080"/>
        <w:gridCol w:w="1284"/>
        <w:gridCol w:w="1426"/>
      </w:tblGrid>
      <w:tr w:rsidR="00E92F3E" w:rsidRPr="00271E38" w:rsidTr="006D5F02">
        <w:trPr>
          <w:trHeight w:val="615"/>
        </w:trPr>
        <w:tc>
          <w:tcPr>
            <w:tcW w:w="7080" w:type="dxa"/>
            <w:vMerge w:val="restart"/>
            <w:tcBorders>
              <w:top w:val="single" w:sz="8" w:space="0" w:color="000000"/>
              <w:left w:val="single" w:sz="8" w:space="0" w:color="000000"/>
            </w:tcBorders>
            <w:shd w:val="clear" w:color="auto" w:fill="auto"/>
            <w:vAlign w:val="center"/>
          </w:tcPr>
          <w:p w:rsidR="00E92F3E" w:rsidRPr="00271E38" w:rsidRDefault="00E92F3E" w:rsidP="006D5F02">
            <w:pPr>
              <w:snapToGrid w:val="0"/>
              <w:jc w:val="center"/>
              <w:rPr>
                <w:bCs/>
                <w:lang w:val="lt-LT"/>
              </w:rPr>
            </w:pPr>
            <w:r w:rsidRPr="00271E38">
              <w:rPr>
                <w:bCs/>
                <w:lang w:val="lt-LT"/>
              </w:rPr>
              <w:t>Galimi pavojai</w:t>
            </w:r>
          </w:p>
        </w:tc>
        <w:tc>
          <w:tcPr>
            <w:tcW w:w="27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92F3E" w:rsidRPr="00271E38" w:rsidRDefault="00E92F3E" w:rsidP="006D5F02">
            <w:pPr>
              <w:snapToGrid w:val="0"/>
              <w:jc w:val="center"/>
              <w:rPr>
                <w:bCs/>
                <w:lang w:val="lt-LT"/>
              </w:rPr>
            </w:pPr>
            <w:r w:rsidRPr="00271E38">
              <w:rPr>
                <w:bCs/>
                <w:lang w:val="lt-LT"/>
              </w:rPr>
              <w:t>Bendras rizikos</w:t>
            </w:r>
          </w:p>
        </w:tc>
      </w:tr>
      <w:tr w:rsidR="00E92F3E" w:rsidRPr="00271E38" w:rsidTr="00E92F3E">
        <w:trPr>
          <w:trHeight w:val="480"/>
        </w:trPr>
        <w:tc>
          <w:tcPr>
            <w:tcW w:w="7080" w:type="dxa"/>
            <w:vMerge/>
            <w:tcBorders>
              <w:left w:val="single" w:sz="8" w:space="0" w:color="000000"/>
              <w:bottom w:val="single" w:sz="8" w:space="0" w:color="000000"/>
            </w:tcBorders>
            <w:shd w:val="clear" w:color="auto" w:fill="auto"/>
            <w:vAlign w:val="center"/>
          </w:tcPr>
          <w:p w:rsidR="00E92F3E" w:rsidRPr="00271E38" w:rsidRDefault="00E92F3E" w:rsidP="006D5F02">
            <w:pPr>
              <w:snapToGrid w:val="0"/>
              <w:jc w:val="center"/>
              <w:rPr>
                <w:b/>
                <w:bCs/>
                <w:lang w:val="lt-LT"/>
              </w:rPr>
            </w:pPr>
          </w:p>
        </w:tc>
        <w:tc>
          <w:tcPr>
            <w:tcW w:w="1284" w:type="dxa"/>
            <w:tcBorders>
              <w:top w:val="single" w:sz="8" w:space="0" w:color="000000"/>
              <w:left w:val="single" w:sz="8" w:space="0" w:color="000000"/>
              <w:bottom w:val="single" w:sz="8" w:space="0" w:color="000000"/>
            </w:tcBorders>
            <w:shd w:val="clear" w:color="auto" w:fill="auto"/>
            <w:vAlign w:val="center"/>
          </w:tcPr>
          <w:p w:rsidR="00E92F3E" w:rsidRPr="00271E38" w:rsidRDefault="00E92F3E" w:rsidP="006D5F02">
            <w:pPr>
              <w:snapToGrid w:val="0"/>
              <w:jc w:val="center"/>
              <w:rPr>
                <w:bCs/>
                <w:lang w:val="lt-LT"/>
              </w:rPr>
            </w:pPr>
            <w:r w:rsidRPr="00271E38">
              <w:rPr>
                <w:bCs/>
                <w:lang w:val="lt-LT"/>
              </w:rPr>
              <w:t>Vertinimo balai</w:t>
            </w:r>
          </w:p>
        </w:tc>
        <w:tc>
          <w:tcPr>
            <w:tcW w:w="14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2F3E" w:rsidRPr="00271E38" w:rsidRDefault="00E92F3E" w:rsidP="006D5F02">
            <w:pPr>
              <w:snapToGrid w:val="0"/>
              <w:jc w:val="center"/>
              <w:rPr>
                <w:bCs/>
                <w:lang w:val="lt-LT"/>
              </w:rPr>
            </w:pPr>
            <w:r w:rsidRPr="00271E38">
              <w:rPr>
                <w:iCs/>
                <w:szCs w:val="24"/>
                <w:lang w:val="lt-LT"/>
              </w:rPr>
              <w:t xml:space="preserve">Galimo pavojaus </w:t>
            </w:r>
            <w:r w:rsidRPr="00271E38">
              <w:rPr>
                <w:szCs w:val="24"/>
                <w:lang w:val="lt-LT"/>
              </w:rPr>
              <w:t>tikimybės lygis</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rPr>
                <w:bCs/>
                <w:lang w:val="lt-LT"/>
              </w:rPr>
            </w:pPr>
            <w:r w:rsidRPr="00271E38">
              <w:rPr>
                <w:bCs/>
                <w:lang w:val="lt-LT"/>
              </w:rPr>
              <w:t>Uraganas</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jc w:val="center"/>
              <w:rPr>
                <w:bCs/>
                <w:lang w:val="lt-LT"/>
              </w:rPr>
            </w:pPr>
            <w:r w:rsidRPr="00271E38">
              <w:rPr>
                <w:bCs/>
                <w:lang w:val="lt-LT"/>
              </w:rPr>
              <w:t>4</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snapToGrid w:val="0"/>
              <w:jc w:val="center"/>
              <w:rPr>
                <w:bCs/>
                <w:lang w:val="lt-LT"/>
              </w:rPr>
            </w:pPr>
            <w:r w:rsidRPr="00271E38">
              <w:rPr>
                <w:szCs w:val="24"/>
                <w:lang w:val="lt-LT"/>
              </w:rPr>
              <w:t>didelė tikimybė</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rPr>
                <w:lang w:val="pt-BR"/>
              </w:rPr>
            </w:pPr>
            <w:r w:rsidRPr="00271E38">
              <w:rPr>
                <w:lang w:val="pt-BR"/>
              </w:rPr>
              <w:t xml:space="preserve">Gaisrai miškų ar pramonės objektuose, įstaigose </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jc w:val="center"/>
              <w:rPr>
                <w:bCs/>
                <w:color w:val="000000"/>
              </w:rPr>
            </w:pPr>
            <w:r w:rsidRPr="00271E38">
              <w:rPr>
                <w:bCs/>
                <w:color w:val="000000"/>
              </w:rPr>
              <w:t>5</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snapToGrid w:val="0"/>
              <w:jc w:val="center"/>
              <w:rPr>
                <w:bCs/>
              </w:rPr>
            </w:pPr>
            <w:r w:rsidRPr="00271E38">
              <w:rPr>
                <w:bCs/>
              </w:rPr>
              <w:t xml:space="preserve"> </w:t>
            </w:r>
            <w:r w:rsidRPr="00271E38">
              <w:rPr>
                <w:szCs w:val="24"/>
              </w:rPr>
              <w:t xml:space="preserve">labai didelė tikimybė </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rPr>
                <w:bCs/>
              </w:rPr>
            </w:pPr>
            <w:r w:rsidRPr="00271E38">
              <w:rPr>
                <w:color w:val="000000"/>
              </w:rPr>
              <w:t>Pavojingos užkrečiamosios ligos</w:t>
            </w:r>
            <w:r w:rsidRPr="00271E38">
              <w:rPr>
                <w:bCs/>
              </w:rPr>
              <w:t xml:space="preserve"> </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jc w:val="center"/>
              <w:rPr>
                <w:bCs/>
                <w:color w:val="000000"/>
              </w:rPr>
            </w:pPr>
            <w:r w:rsidRPr="00271E38">
              <w:rPr>
                <w:bCs/>
                <w:color w:val="000000"/>
              </w:rPr>
              <w:t>5</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snapToGrid w:val="0"/>
              <w:jc w:val="center"/>
              <w:rPr>
                <w:bCs/>
              </w:rPr>
            </w:pPr>
            <w:r w:rsidRPr="00271E38">
              <w:rPr>
                <w:szCs w:val="24"/>
              </w:rPr>
              <w:t>labai didelė tikimybė</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rPr>
                <w:color w:val="000000"/>
                <w:lang w:val="pt-BR"/>
              </w:rPr>
            </w:pPr>
            <w:r w:rsidRPr="00271E38">
              <w:rPr>
                <w:color w:val="000000"/>
                <w:lang w:val="pt-BR"/>
              </w:rPr>
              <w:t>Tarša radioaktyviosiomis medžiagomis, pavojingas radioaktyvus radinys ir kitos radiologinės avarijos ir įvykiai</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snapToGrid w:val="0"/>
              <w:jc w:val="center"/>
              <w:rPr>
                <w:bCs/>
                <w:color w:val="000000"/>
              </w:rPr>
            </w:pPr>
            <w:r w:rsidRPr="00271E38">
              <w:rPr>
                <w:bCs/>
                <w:color w:val="000000"/>
              </w:rPr>
              <w:t>4</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jc w:val="center"/>
              <w:rPr>
                <w:szCs w:val="24"/>
              </w:rPr>
            </w:pPr>
            <w:r w:rsidRPr="00271E38">
              <w:rPr>
                <w:szCs w:val="24"/>
              </w:rPr>
              <w:t>didelė tikimybė</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rPr>
                <w:color w:val="000000"/>
              </w:rPr>
            </w:pPr>
            <w:r w:rsidRPr="00271E38">
              <w:rPr>
                <w:color w:val="000000"/>
              </w:rPr>
              <w:t>Branduolinės avarijos</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jc w:val="center"/>
              <w:rPr>
                <w:bCs/>
                <w:color w:val="000000"/>
              </w:rPr>
            </w:pPr>
            <w:r w:rsidRPr="00271E38">
              <w:rPr>
                <w:bCs/>
                <w:color w:val="000000"/>
              </w:rPr>
              <w:t>4</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jc w:val="center"/>
              <w:rPr>
                <w:szCs w:val="24"/>
              </w:rPr>
            </w:pPr>
            <w:r w:rsidRPr="00271E38">
              <w:rPr>
                <w:szCs w:val="24"/>
              </w:rPr>
              <w:t>didelė tikimybė</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rPr>
                <w:lang w:eastAsia="bn-IN" w:bidi="bn-IN"/>
              </w:rPr>
            </w:pPr>
            <w:r w:rsidRPr="00271E38">
              <w:rPr>
                <w:color w:val="000000"/>
              </w:rPr>
              <w:t>Sabotažas, diversija</w:t>
            </w:r>
            <w:r w:rsidRPr="00271E38">
              <w:rPr>
                <w:lang w:eastAsia="bn-IN" w:bidi="bn-IN"/>
              </w:rPr>
              <w:t xml:space="preserve"> </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jc w:val="center"/>
              <w:rPr>
                <w:bCs/>
                <w:color w:val="000000"/>
              </w:rPr>
            </w:pPr>
            <w:r w:rsidRPr="00271E38">
              <w:rPr>
                <w:bCs/>
                <w:color w:val="000000"/>
              </w:rPr>
              <w:t>4</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jc w:val="center"/>
              <w:rPr>
                <w:szCs w:val="24"/>
              </w:rPr>
            </w:pPr>
            <w:r w:rsidRPr="00271E38">
              <w:rPr>
                <w:szCs w:val="24"/>
              </w:rPr>
              <w:t>didelė tikimybė</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pPr>
            <w:r w:rsidRPr="00271E38">
              <w:t>Teroristiniai išpuoliai</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jc w:val="center"/>
              <w:rPr>
                <w:bCs/>
                <w:color w:val="000000"/>
              </w:rPr>
            </w:pPr>
            <w:r w:rsidRPr="00271E38">
              <w:rPr>
                <w:bCs/>
                <w:color w:val="000000"/>
              </w:rPr>
              <w:t>4</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jc w:val="center"/>
              <w:rPr>
                <w:szCs w:val="24"/>
              </w:rPr>
            </w:pPr>
            <w:r w:rsidRPr="00271E38">
              <w:rPr>
                <w:szCs w:val="24"/>
              </w:rPr>
              <w:t>didelė tikimybė</w:t>
            </w:r>
          </w:p>
        </w:tc>
      </w:tr>
      <w:tr w:rsidR="00E92F3E" w:rsidRPr="00271E38" w:rsidTr="00E92F3E">
        <w:tc>
          <w:tcPr>
            <w:tcW w:w="7080"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rPr>
                <w:bCs/>
              </w:rPr>
            </w:pPr>
            <w:r w:rsidRPr="00271E38">
              <w:rPr>
                <w:bCs/>
              </w:rPr>
              <w:t>Žemės drebėjimas</w:t>
            </w:r>
          </w:p>
        </w:tc>
        <w:tc>
          <w:tcPr>
            <w:tcW w:w="1284" w:type="dxa"/>
            <w:tcBorders>
              <w:top w:val="single" w:sz="8" w:space="0" w:color="000000"/>
              <w:left w:val="single" w:sz="8" w:space="0" w:color="000000"/>
              <w:bottom w:val="single" w:sz="8" w:space="0" w:color="000000"/>
            </w:tcBorders>
            <w:shd w:val="clear" w:color="auto" w:fill="auto"/>
          </w:tcPr>
          <w:p w:rsidR="00E92F3E" w:rsidRPr="00271E38" w:rsidRDefault="00E92F3E" w:rsidP="006D5F02">
            <w:pPr>
              <w:tabs>
                <w:tab w:val="left" w:pos="4527"/>
              </w:tabs>
              <w:snapToGrid w:val="0"/>
              <w:jc w:val="center"/>
              <w:rPr>
                <w:bCs/>
                <w:color w:val="000000"/>
              </w:rPr>
            </w:pPr>
            <w:r w:rsidRPr="00271E38">
              <w:rPr>
                <w:bCs/>
                <w:color w:val="000000"/>
              </w:rPr>
              <w:t>2</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E92F3E" w:rsidRPr="00271E38" w:rsidRDefault="00E92F3E" w:rsidP="006D5F02">
            <w:pPr>
              <w:tabs>
                <w:tab w:val="left" w:pos="4527"/>
              </w:tabs>
              <w:snapToGrid w:val="0"/>
              <w:jc w:val="center"/>
              <w:rPr>
                <w:bCs/>
                <w:color w:val="000000"/>
              </w:rPr>
            </w:pPr>
            <w:r w:rsidRPr="00271E38">
              <w:rPr>
                <w:sz w:val="22"/>
                <w:szCs w:val="22"/>
                <w:lang w:val="lt-LT"/>
              </w:rPr>
              <w:t>maža tikimybė</w:t>
            </w:r>
          </w:p>
        </w:tc>
      </w:tr>
      <w:tr w:rsidR="007A5C4E" w:rsidRPr="00271E38" w:rsidTr="00E92F3E">
        <w:tc>
          <w:tcPr>
            <w:tcW w:w="7080" w:type="dxa"/>
            <w:tcBorders>
              <w:top w:val="single" w:sz="8" w:space="0" w:color="000000"/>
              <w:left w:val="single" w:sz="8" w:space="0" w:color="000000"/>
              <w:bottom w:val="single" w:sz="8" w:space="0" w:color="000000"/>
            </w:tcBorders>
            <w:shd w:val="clear" w:color="auto" w:fill="auto"/>
          </w:tcPr>
          <w:p w:rsidR="007A5C4E" w:rsidRPr="00271E38" w:rsidRDefault="00C37078" w:rsidP="006D5F02">
            <w:pPr>
              <w:tabs>
                <w:tab w:val="left" w:pos="4527"/>
              </w:tabs>
              <w:snapToGrid w:val="0"/>
              <w:rPr>
                <w:bCs/>
              </w:rPr>
            </w:pPr>
            <w:r w:rsidRPr="00271E38">
              <w:rPr>
                <w:bCs/>
                <w:lang w:val="fr-FR"/>
              </w:rPr>
              <w:t xml:space="preserve">Oro pvojus. </w:t>
            </w:r>
            <w:r w:rsidR="00920171" w:rsidRPr="00271E38">
              <w:rPr>
                <w:bCs/>
                <w:lang w:val="fr-FR"/>
              </w:rPr>
              <w:t>Antskrydžiai naudojant</w:t>
            </w:r>
            <w:r w:rsidR="008F5B31" w:rsidRPr="00271E38">
              <w:rPr>
                <w:bCs/>
                <w:lang w:val="fr-FR"/>
              </w:rPr>
              <w:t xml:space="preserve"> aviaciją. </w:t>
            </w:r>
            <w:r w:rsidR="008F5B31" w:rsidRPr="00271E38">
              <w:rPr>
                <w:bCs/>
              </w:rPr>
              <w:t>(Dronų antskrydžiai)</w:t>
            </w:r>
          </w:p>
        </w:tc>
        <w:tc>
          <w:tcPr>
            <w:tcW w:w="1284" w:type="dxa"/>
            <w:tcBorders>
              <w:top w:val="single" w:sz="8" w:space="0" w:color="000000"/>
              <w:left w:val="single" w:sz="8" w:space="0" w:color="000000"/>
              <w:bottom w:val="single" w:sz="8" w:space="0" w:color="000000"/>
            </w:tcBorders>
            <w:shd w:val="clear" w:color="auto" w:fill="auto"/>
          </w:tcPr>
          <w:p w:rsidR="007A5C4E" w:rsidRPr="00271E38" w:rsidRDefault="00C37078" w:rsidP="006D5F02">
            <w:pPr>
              <w:tabs>
                <w:tab w:val="left" w:pos="4527"/>
              </w:tabs>
              <w:snapToGrid w:val="0"/>
              <w:jc w:val="center"/>
              <w:rPr>
                <w:bCs/>
                <w:color w:val="000000"/>
              </w:rPr>
            </w:pPr>
            <w:r w:rsidRPr="00271E38">
              <w:rPr>
                <w:bCs/>
                <w:color w:val="000000"/>
              </w:rPr>
              <w:t>4</w:t>
            </w:r>
          </w:p>
        </w:tc>
        <w:tc>
          <w:tcPr>
            <w:tcW w:w="1426" w:type="dxa"/>
            <w:tcBorders>
              <w:top w:val="single" w:sz="8" w:space="0" w:color="000000"/>
              <w:left w:val="single" w:sz="8" w:space="0" w:color="000000"/>
              <w:bottom w:val="single" w:sz="8" w:space="0" w:color="000000"/>
              <w:right w:val="single" w:sz="8" w:space="0" w:color="000000"/>
            </w:tcBorders>
            <w:shd w:val="clear" w:color="auto" w:fill="auto"/>
          </w:tcPr>
          <w:p w:rsidR="007A5C4E" w:rsidRPr="00271E38" w:rsidRDefault="00271E38" w:rsidP="006D5F02">
            <w:pPr>
              <w:tabs>
                <w:tab w:val="left" w:pos="4527"/>
              </w:tabs>
              <w:snapToGrid w:val="0"/>
              <w:jc w:val="center"/>
              <w:rPr>
                <w:sz w:val="22"/>
                <w:szCs w:val="22"/>
                <w:lang w:val="lt-LT"/>
              </w:rPr>
            </w:pPr>
            <w:r>
              <w:rPr>
                <w:sz w:val="22"/>
                <w:szCs w:val="22"/>
                <w:lang w:val="lt-LT"/>
              </w:rPr>
              <w:t>d</w:t>
            </w:r>
            <w:r w:rsidR="00C37078" w:rsidRPr="00271E38">
              <w:rPr>
                <w:sz w:val="22"/>
                <w:szCs w:val="22"/>
                <w:lang w:val="lt-LT"/>
              </w:rPr>
              <w:t>idelė tikimybė</w:t>
            </w:r>
          </w:p>
        </w:tc>
      </w:tr>
    </w:tbl>
    <w:p w:rsidR="008169CD" w:rsidRPr="00271E38" w:rsidRDefault="008169CD" w:rsidP="008169CD">
      <w:pPr>
        <w:spacing w:line="360" w:lineRule="auto"/>
        <w:ind w:right="-326" w:firstLine="900"/>
        <w:jc w:val="both"/>
        <w:rPr>
          <w:lang w:val="lt-LT"/>
        </w:rPr>
      </w:pPr>
    </w:p>
    <w:p w:rsidR="00E92F3E" w:rsidRPr="00271E38" w:rsidRDefault="00E92F3E" w:rsidP="00DB592A">
      <w:pPr>
        <w:ind w:right="-326" w:firstLine="902"/>
        <w:jc w:val="both"/>
        <w:rPr>
          <w:lang w:val="lt-LT"/>
        </w:rPr>
      </w:pPr>
      <w:r w:rsidRPr="00271E38">
        <w:rPr>
          <w:lang w:val="lt-LT"/>
        </w:rPr>
        <w:lastRenderedPageBreak/>
        <w:t xml:space="preserve">• Gamtinio pobūdžio – geologinis ir hidrometeorologinis (stichiniai, katastrofiniai meteorologiniai ir stichiniai, katastrofiniai hidrologiniai reiškiniai) reiškinys, įvykis, susijęs su žmonių ligomis; </w:t>
      </w:r>
    </w:p>
    <w:p w:rsidR="00E92F3E" w:rsidRPr="00271E38" w:rsidRDefault="00E92F3E" w:rsidP="00DB592A">
      <w:pPr>
        <w:ind w:right="-326" w:firstLine="902"/>
        <w:jc w:val="both"/>
        <w:rPr>
          <w:lang w:val="lt-LT"/>
        </w:rPr>
      </w:pPr>
      <w:r w:rsidRPr="00271E38">
        <w:rPr>
          <w:lang w:val="lt-LT"/>
        </w:rPr>
        <w:t>• Techninio pobūdžio – transporto įvykiai, vežant pavojingą krovinį; įvykiai pramonėje ir energetikos sistemoje; komunalinių sistemų avarija ir ryšių paslaugų teikimo vartotojams sutrikimas;</w:t>
      </w:r>
    </w:p>
    <w:p w:rsidR="00E92F3E" w:rsidRPr="00271E38" w:rsidRDefault="00E92F3E" w:rsidP="00DB592A">
      <w:pPr>
        <w:ind w:right="-285" w:firstLine="902"/>
        <w:jc w:val="both"/>
        <w:rPr>
          <w:lang w:val="lt-LT"/>
        </w:rPr>
      </w:pPr>
      <w:r w:rsidRPr="00271E38">
        <w:rPr>
          <w:lang w:val="lt-LT"/>
        </w:rPr>
        <w:t xml:space="preserve"> • Ekologinio pobūdžio – aplinkos oro ir vandens užterštumas; dirvožemio, grunto užterštumas arba kitoks jam padarytas poveikis; tarša branduolinėmis ir (ar) radioaktyviosiomis medžiagomis ir naftos produktais; </w:t>
      </w:r>
    </w:p>
    <w:p w:rsidR="00E92F3E" w:rsidRPr="00271E38" w:rsidRDefault="00E92F3E" w:rsidP="00DB592A">
      <w:pPr>
        <w:ind w:right="-285" w:firstLine="902"/>
        <w:jc w:val="both"/>
        <w:rPr>
          <w:lang w:val="lt-LT"/>
        </w:rPr>
      </w:pPr>
      <w:r w:rsidRPr="00271E38">
        <w:rPr>
          <w:lang w:val="lt-LT"/>
        </w:rPr>
        <w:t xml:space="preserve">• Socialinio pobūdžio – masinės riaušės ir neramumai, teroro aktai, įkaitų paėmimai; </w:t>
      </w:r>
    </w:p>
    <w:p w:rsidR="00E92F3E" w:rsidRPr="00271E38" w:rsidRDefault="00E92F3E" w:rsidP="00DB592A">
      <w:pPr>
        <w:ind w:right="-285" w:firstLine="902"/>
        <w:jc w:val="both"/>
        <w:rPr>
          <w:lang w:val="lt-LT"/>
        </w:rPr>
      </w:pPr>
      <w:r w:rsidRPr="00271E38">
        <w:rPr>
          <w:lang w:val="lt-LT"/>
        </w:rPr>
        <w:t>• Kiti ekstremalieji įvykiai – žmonių sveikatos sutrikimai, panika, traumos, mirties atvejai dėl užsikrėtimo, apsinuodijimo ar fizinio poveikio, gaisro keliamas pavojus, užsidegimo ar degimo grėsmė, pavojingas radinys.</w:t>
      </w:r>
    </w:p>
    <w:p w:rsidR="008169CD" w:rsidRPr="00271E38" w:rsidRDefault="008169CD" w:rsidP="008169CD">
      <w:pPr>
        <w:pStyle w:val="TomoHeading1"/>
        <w:rPr>
          <w:color w:val="000000"/>
          <w:spacing w:val="-9"/>
          <w:szCs w:val="24"/>
        </w:rPr>
      </w:pPr>
      <w:bookmarkStart w:id="10" w:name="__RefHeading__21_1335971527"/>
      <w:bookmarkEnd w:id="10"/>
    </w:p>
    <w:p w:rsidR="008169CD" w:rsidRPr="00271E38" w:rsidRDefault="00E92F3E" w:rsidP="0063448A">
      <w:pPr>
        <w:pStyle w:val="TomoHeading1"/>
        <w:rPr>
          <w:color w:val="000000"/>
        </w:rPr>
      </w:pPr>
      <w:r w:rsidRPr="00271E38">
        <w:rPr>
          <w:color w:val="000000"/>
          <w:spacing w:val="-9"/>
          <w:szCs w:val="24"/>
        </w:rPr>
        <w:t>5</w:t>
      </w:r>
      <w:r w:rsidR="008169CD" w:rsidRPr="00271E38">
        <w:rPr>
          <w:color w:val="000000"/>
          <w:spacing w:val="-9"/>
          <w:szCs w:val="24"/>
        </w:rPr>
        <w:t xml:space="preserve">. </w:t>
      </w:r>
      <w:r w:rsidR="008169CD" w:rsidRPr="00271E38">
        <w:t>PERSPĖJIMO IR INFORMAVIMO APIE GRESIANTĮ AR SUSIDARIUSĮ ĮVYKĮ ORGANIZAVIMAS</w:t>
      </w:r>
    </w:p>
    <w:p w:rsidR="0036158D" w:rsidRPr="00271E38" w:rsidRDefault="00E92F3E" w:rsidP="007544B9">
      <w:pPr>
        <w:pStyle w:val="Pagrindinistekstas"/>
        <w:ind w:firstLine="900"/>
      </w:pPr>
      <w:r w:rsidRPr="00271E38">
        <w:rPr>
          <w:b/>
        </w:rPr>
        <w:t>Perspėjimo ir informavimo tikslas</w:t>
      </w:r>
      <w:r w:rsidRPr="00271E38">
        <w:t xml:space="preserve"> – laiku perspėti darbuotojus ir mokinius apie ekstremaliąją situaciją, pobūdį, ar ekstremalųjį įvykį, informuoti apie galimus padarinius bei perduoti jiems nurodymus ir savisaugos rekomendacijas visam ekstremaliosios situacijos laikui. </w:t>
      </w:r>
    </w:p>
    <w:p w:rsidR="00E92F3E" w:rsidRPr="00271E38" w:rsidRDefault="00E92F3E" w:rsidP="007544B9">
      <w:pPr>
        <w:pStyle w:val="Pagrindinistekstas"/>
        <w:ind w:firstLine="900"/>
      </w:pPr>
      <w:r w:rsidRPr="00271E38">
        <w:t>Ekstremaliųjų situacijų atveju perspėjimo ir informavimo funkcijų vykdymą organizuoja gimnazijos direktorius, direktoriaus pavaduotojas ūkio reikalams ir direktoriaus pavaduotojai ugdymui. Šis darbas prasideda iš karto, sužinojus apie susidariusią ar gresiančią ekstremaliąją situaciją visomis numatytomis informavimo priemonėmis judriojo ir fiksuoto ryšio, el. paštu, žodžiu.</w:t>
      </w:r>
      <w:r w:rsidR="0036158D" w:rsidRPr="00271E38">
        <w:t xml:space="preserve"> </w:t>
      </w:r>
      <w:r w:rsidRPr="00271E38">
        <w:t>Pirmas įvykį pastebėjęs darbuotojas informuoja apie tai gimnazijos direktorių arba direktoriaus pavaduotoją ūkio reikalams.</w:t>
      </w:r>
    </w:p>
    <w:p w:rsidR="0036158D" w:rsidRPr="00271E38" w:rsidRDefault="0036158D" w:rsidP="007544B9">
      <w:pPr>
        <w:pStyle w:val="Pagrindinistekstas"/>
        <w:ind w:firstLine="900"/>
      </w:pPr>
      <w:r w:rsidRPr="00271E38">
        <w:t>Direktorius gavęs signalą skubiai sukviečia gimnazijos ESVG grupę į direktoriaus kabinetą, supažindina su esama ir prognozuojama situacija, jos pavojingumo laipsniu darbuotojams, turtui ir aplinkai, duoda nurodymus informacijai paskleisti gimnazijoje, patikslina veiksmų eiliškumą, duoda papildomas užduotis kitiems darbuotojams pagal priskirtas funkcijas. Perspėjimas vykdomas pagal ekstremaliųjų situacijų valdymo perspėjimo apie įvykį schemą.</w:t>
      </w:r>
    </w:p>
    <w:p w:rsidR="0036158D" w:rsidRPr="00271E38" w:rsidRDefault="0036158D" w:rsidP="007544B9">
      <w:pPr>
        <w:pStyle w:val="Pagrindinistekstas"/>
        <w:ind w:firstLine="900"/>
      </w:pPr>
      <w:r w:rsidRPr="00271E38">
        <w:t xml:space="preserve">Perspėjimui panaudojama vietinė perspėjimo sistemos pagalba, garsiniai signalai, veikiančios ryšių priemonės. Augant grėsmei ir ar plečiantis nelaimės mastams gimnazijos vadovas informuoja Jurbarko rajono savivaldybės bendrojo ugdymo skyrių ir Civilinės saugos skyrių. </w:t>
      </w:r>
    </w:p>
    <w:p w:rsidR="0036158D" w:rsidRPr="00271E38" w:rsidRDefault="0036158D" w:rsidP="007544B9">
      <w:pPr>
        <w:pStyle w:val="Pagrindinistekstas"/>
        <w:ind w:firstLine="900"/>
      </w:pPr>
      <w:r w:rsidRPr="00271E38">
        <w:t xml:space="preserve"> Už civilinę saugą atsakingas žmogus žodžiu naudoja garsiakalbį (megafoną), pereidamas per kiekvieną gimnazijos aukštą ir perspėja darbuotojus ir mokinius apie vykdomą evakuaciją. </w:t>
      </w:r>
    </w:p>
    <w:p w:rsidR="0036158D" w:rsidRPr="00271E38" w:rsidRDefault="0036158D" w:rsidP="007544B9">
      <w:pPr>
        <w:pStyle w:val="Pagrindinistekstas"/>
        <w:ind w:firstLine="900"/>
      </w:pPr>
      <w:r w:rsidRPr="00271E38">
        <w:t xml:space="preserve"> Budėtojas – sargas trimis ilgais skambučiais perspėja gimnazijoje esančius darbuotojus, mokinius ir lankytojus. Mokytojai, kurie buvo perspėti apie pavojų, iš karto perspėja mokinius, aiškiai įvardija kur yra pavojaus vieta, kokių atsargumo priemonių reikėtų imtis. Kilus grėsmei mokinių sveikatai ar gyvybei, mokytojai apie tai praneša savo mokinių tėvams. Įvykio metu direktoriaus arba jam nesant direktoriaus pavaduotojo ugdymui nurodymai yra privalomi visiems gimnazijos darbuotojams ir lankytojams.</w:t>
      </w:r>
    </w:p>
    <w:p w:rsidR="008169CD" w:rsidRPr="00271E38" w:rsidRDefault="008169CD" w:rsidP="007544B9">
      <w:pPr>
        <w:pStyle w:val="Pagrindinistekstas"/>
        <w:ind w:firstLine="900"/>
      </w:pPr>
      <w:r w:rsidRPr="00271E38">
        <w:t>Iš viso patvirtinti 8 civilinės saugos signalai:</w:t>
      </w:r>
    </w:p>
    <w:p w:rsidR="008169CD" w:rsidRPr="00271E38" w:rsidRDefault="008169CD" w:rsidP="007544B9">
      <w:pPr>
        <w:pStyle w:val="Pagrindinistekstas"/>
        <w:ind w:firstLine="900"/>
        <w:rPr>
          <w:b/>
        </w:rPr>
      </w:pPr>
      <w:r w:rsidRPr="00271E38">
        <w:rPr>
          <w:b/>
        </w:rPr>
        <w:t>,,Dėmesio visiems“</w:t>
      </w:r>
    </w:p>
    <w:p w:rsidR="008169CD" w:rsidRPr="00271E38" w:rsidRDefault="008169CD" w:rsidP="007544B9">
      <w:pPr>
        <w:pStyle w:val="normalparagraphstyle"/>
        <w:spacing w:before="0" w:after="0"/>
        <w:ind w:firstLine="900"/>
        <w:jc w:val="both"/>
        <w:rPr>
          <w:lang w:val="lt-LT"/>
        </w:rPr>
      </w:pPr>
      <w:r w:rsidRPr="00271E38">
        <w:rPr>
          <w:lang w:val="lt-LT"/>
        </w:rPr>
        <w:t>Įspėjamasis pulsuojančio 3 min. trukmės kaukimo garsinis signalas</w:t>
      </w:r>
      <w:r w:rsidRPr="00271E38">
        <w:rPr>
          <w:b/>
          <w:bCs/>
          <w:lang w:val="lt-LT"/>
        </w:rPr>
        <w:t xml:space="preserve"> </w:t>
      </w:r>
      <w:r w:rsidRPr="00271E38">
        <w:rPr>
          <w:lang w:val="lt-LT"/>
        </w:rPr>
        <w:t xml:space="preserve">skelbiamas gyventojams apie artėjančios ar susidariusios ekstremaliosios situacijos grėsmę perspėti perspėjimo sistemos patikrinimo ar pratybų metu. Išgirdę jį gyventojai privalo įjungti radiją ar televizorių ir išklausyti informaciją bei rekomendacijas. Griežtai vykdyti rekomendacijas. </w:t>
      </w:r>
    </w:p>
    <w:p w:rsidR="008169CD" w:rsidRPr="00271E38" w:rsidRDefault="008169CD" w:rsidP="007544B9">
      <w:pPr>
        <w:pStyle w:val="Pagrindinistekstas"/>
        <w:ind w:firstLine="900"/>
        <w:rPr>
          <w:b/>
          <w:szCs w:val="24"/>
        </w:rPr>
      </w:pPr>
      <w:r w:rsidRPr="00271E38">
        <w:rPr>
          <w:b/>
          <w:szCs w:val="24"/>
        </w:rPr>
        <w:t>,,Cheminis pavojus“</w:t>
      </w:r>
    </w:p>
    <w:p w:rsidR="008169CD" w:rsidRPr="00271E38" w:rsidRDefault="008169CD" w:rsidP="007544B9">
      <w:pPr>
        <w:pStyle w:val="normalparagraphstyle"/>
        <w:spacing w:before="0" w:after="0"/>
        <w:ind w:firstLine="900"/>
        <w:jc w:val="both"/>
        <w:rPr>
          <w:lang w:val="lt-LT"/>
        </w:rPr>
      </w:pPr>
      <w:r w:rsidRPr="00271E38">
        <w:rPr>
          <w:lang w:val="lt-LT"/>
        </w:rPr>
        <w:t xml:space="preserve">Balsu skelbiamas signalas, įspėjantis apie realų ar gresiantį cheminės taršos pavojų atitinkamoje teritorijoje. Šis signalas skelbiamas ne vėliau kaip 3 min. nuo įspėjamojo garsinio signalo perdavimo pradžios per valstybės ir savivaldybių institucijų ir įstaigų, kitų įstaigų, ūkio </w:t>
      </w:r>
      <w:r w:rsidRPr="00271E38">
        <w:rPr>
          <w:lang w:val="lt-LT"/>
        </w:rPr>
        <w:lastRenderedPageBreak/>
        <w:t>subjektų garsines avarinio signalizavimo sistemas, elektronines sirenas, nacionalinius, regioninius ir vietinius transliuotojus.</w:t>
      </w:r>
    </w:p>
    <w:p w:rsidR="008169CD" w:rsidRPr="00271E38" w:rsidRDefault="008169CD" w:rsidP="007544B9">
      <w:pPr>
        <w:pStyle w:val="Pagrindinistekstas"/>
        <w:ind w:firstLine="900"/>
        <w:rPr>
          <w:b/>
          <w:szCs w:val="24"/>
        </w:rPr>
      </w:pPr>
      <w:r w:rsidRPr="00271E38">
        <w:rPr>
          <w:b/>
          <w:szCs w:val="24"/>
        </w:rPr>
        <w:t>,,Radiacinis pavojus“</w:t>
      </w:r>
    </w:p>
    <w:p w:rsidR="008169CD" w:rsidRPr="00271E38" w:rsidRDefault="008169CD" w:rsidP="007544B9">
      <w:pPr>
        <w:pStyle w:val="normalparagraphstyle"/>
        <w:spacing w:before="0" w:after="0"/>
        <w:ind w:firstLine="900"/>
        <w:jc w:val="both"/>
        <w:rPr>
          <w:lang w:val="lt-LT"/>
        </w:rPr>
      </w:pPr>
      <w:r w:rsidRPr="00271E38">
        <w:rPr>
          <w:lang w:val="lt-LT"/>
        </w:rPr>
        <w:t>Balsu skelbiamas signalas, įspėjantis apie realų ar gresiantį radioaktyviosios taršos pavojų atitinkamoje teritorijoje.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8169CD" w:rsidRPr="00271E38" w:rsidRDefault="008169CD" w:rsidP="007544B9">
      <w:pPr>
        <w:pStyle w:val="Pagrindinistekstas"/>
        <w:ind w:firstLine="900"/>
        <w:rPr>
          <w:b/>
          <w:szCs w:val="24"/>
        </w:rPr>
      </w:pPr>
      <w:r w:rsidRPr="00271E38">
        <w:rPr>
          <w:b/>
          <w:szCs w:val="24"/>
        </w:rPr>
        <w:t>,,Katastrofinis užtvindymas“</w:t>
      </w:r>
    </w:p>
    <w:p w:rsidR="008169CD" w:rsidRPr="00271E38" w:rsidRDefault="008169CD" w:rsidP="007544B9">
      <w:pPr>
        <w:pStyle w:val="normalparagraphstyle"/>
        <w:spacing w:before="0" w:after="0"/>
        <w:ind w:firstLine="900"/>
        <w:jc w:val="both"/>
        <w:rPr>
          <w:lang w:val="lt-LT"/>
        </w:rPr>
      </w:pPr>
      <w:r w:rsidRPr="00271E38">
        <w:rPr>
          <w:lang w:val="lt-LT"/>
        </w:rPr>
        <w:t>Balsu skelbiamas signalas, įspėjantis apie katastrofinio užtvindymo grėsmę  gyventojams, savivaldybių institucijoms ir įstaigoms, kitoms įstaigoms, ūkio subjektams, kuriems gresia tiesioginis užtvindymas, ne vėliau kaip 3 min. nuo įspėjamojo garsinio signalo perdavimo pradžios per įvardintų savivaldybių institucijų ir įstaigų, kitų įstaigų, ūkio subjektų garsines avarinio signalizavimo sistemas, elektronines sirenas, nacionalinius, regioninius ir vietinius transliuotojus.</w:t>
      </w:r>
    </w:p>
    <w:p w:rsidR="008169CD" w:rsidRPr="00271E38" w:rsidRDefault="008169CD" w:rsidP="007544B9">
      <w:pPr>
        <w:pStyle w:val="Pagrindinistekstas"/>
        <w:ind w:firstLine="900"/>
        <w:rPr>
          <w:b/>
          <w:szCs w:val="24"/>
        </w:rPr>
      </w:pPr>
      <w:r w:rsidRPr="00271E38">
        <w:rPr>
          <w:b/>
          <w:szCs w:val="24"/>
        </w:rPr>
        <w:t>,,Potvynio pavojus“</w:t>
      </w:r>
    </w:p>
    <w:p w:rsidR="008169CD" w:rsidRPr="00271E38" w:rsidRDefault="008169CD" w:rsidP="007544B9">
      <w:pPr>
        <w:pStyle w:val="normalparagraphstyle"/>
        <w:spacing w:before="0" w:after="0"/>
        <w:ind w:firstLine="900"/>
        <w:jc w:val="both"/>
        <w:rPr>
          <w:lang w:val="lt-LT"/>
        </w:rPr>
      </w:pPr>
      <w:r w:rsidRPr="00271E38">
        <w:rPr>
          <w:lang w:val="lt-LT"/>
        </w:rPr>
        <w:t>Balsu skelbiamas</w:t>
      </w:r>
      <w:r w:rsidRPr="00271E38">
        <w:rPr>
          <w:b/>
          <w:bCs/>
          <w:lang w:val="lt-LT"/>
        </w:rPr>
        <w:t xml:space="preserve"> </w:t>
      </w:r>
      <w:r w:rsidRPr="00271E38">
        <w:rPr>
          <w:lang w:val="lt-LT"/>
        </w:rPr>
        <w:t>signalas, įspėjantis apie potvynio grėsmę dėl polaidžio ar intensyvių liūčių pakilus upėse vandens lygiui iki pavojingos ribos.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8169CD" w:rsidRPr="00271E38" w:rsidRDefault="008169CD" w:rsidP="007544B9">
      <w:pPr>
        <w:pStyle w:val="Pagrindinistekstas"/>
        <w:ind w:firstLine="900"/>
        <w:rPr>
          <w:b/>
          <w:szCs w:val="24"/>
        </w:rPr>
      </w:pPr>
      <w:r w:rsidRPr="00271E38">
        <w:rPr>
          <w:b/>
          <w:szCs w:val="24"/>
        </w:rPr>
        <w:t>,,Uragano pavojus“</w:t>
      </w:r>
    </w:p>
    <w:p w:rsidR="008169CD" w:rsidRPr="00271E38" w:rsidRDefault="008169CD" w:rsidP="007544B9">
      <w:pPr>
        <w:pStyle w:val="normalparagraphstyle"/>
        <w:spacing w:before="0" w:after="0"/>
        <w:ind w:firstLine="900"/>
        <w:jc w:val="both"/>
        <w:rPr>
          <w:lang w:val="lt-LT"/>
        </w:rPr>
      </w:pPr>
      <w:r w:rsidRPr="00271E38">
        <w:rPr>
          <w:lang w:val="lt-LT"/>
        </w:rPr>
        <w:t>Balsu skelbiamas</w:t>
      </w:r>
      <w:r w:rsidRPr="00271E38">
        <w:rPr>
          <w:b/>
          <w:bCs/>
          <w:lang w:val="lt-LT"/>
        </w:rPr>
        <w:t xml:space="preserve"> </w:t>
      </w:r>
      <w:r w:rsidRPr="00271E38">
        <w:rPr>
          <w:lang w:val="lt-LT"/>
        </w:rPr>
        <w:t>signalas, įspėjantis apie artėjantį hidrometeorologinį reiškinį, galintį sukelti ekstremaliąją situaciją.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8169CD" w:rsidRPr="00271E38" w:rsidRDefault="008169CD" w:rsidP="007544B9">
      <w:pPr>
        <w:pStyle w:val="Pagrindinistekstas"/>
        <w:ind w:firstLine="900"/>
        <w:rPr>
          <w:b/>
          <w:szCs w:val="24"/>
        </w:rPr>
      </w:pPr>
      <w:r w:rsidRPr="00271E38">
        <w:rPr>
          <w:b/>
          <w:szCs w:val="24"/>
        </w:rPr>
        <w:t>,,Oro pavojus“</w:t>
      </w:r>
    </w:p>
    <w:p w:rsidR="008169CD" w:rsidRPr="00271E38" w:rsidRDefault="008169CD" w:rsidP="007544B9">
      <w:pPr>
        <w:pStyle w:val="normalparagraphstyle"/>
        <w:spacing w:before="0" w:after="0"/>
        <w:ind w:firstLine="900"/>
        <w:jc w:val="both"/>
        <w:rPr>
          <w:lang w:val="lt-LT"/>
        </w:rPr>
      </w:pPr>
      <w:r w:rsidRPr="00271E38">
        <w:rPr>
          <w:lang w:val="lt-LT"/>
        </w:rPr>
        <w:t>Balsu skelbiamas</w:t>
      </w:r>
      <w:r w:rsidRPr="00271E38">
        <w:rPr>
          <w:b/>
          <w:bCs/>
          <w:lang w:val="lt-LT"/>
        </w:rPr>
        <w:t xml:space="preserve"> </w:t>
      </w:r>
      <w:r w:rsidRPr="00271E38">
        <w:rPr>
          <w:lang w:val="lt-LT"/>
        </w:rPr>
        <w:t>signalas, įspėjantis apie tiesioginę priešo užpuolimo grėsmę.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rsidR="008169CD" w:rsidRPr="00271E38" w:rsidRDefault="008169CD" w:rsidP="007544B9">
      <w:pPr>
        <w:pStyle w:val="normalparagraphstyle"/>
        <w:spacing w:before="0" w:after="0"/>
        <w:ind w:firstLine="900"/>
        <w:jc w:val="both"/>
        <w:rPr>
          <w:b/>
          <w:lang w:val="lt-LT"/>
        </w:rPr>
      </w:pPr>
      <w:r w:rsidRPr="00271E38">
        <w:rPr>
          <w:b/>
          <w:lang w:val="lt-LT"/>
        </w:rPr>
        <w:t>,,Perspėjimo sistemos patikrinimas“</w:t>
      </w:r>
    </w:p>
    <w:p w:rsidR="008169CD" w:rsidRPr="00271E38" w:rsidRDefault="008169CD" w:rsidP="007544B9">
      <w:pPr>
        <w:pStyle w:val="normalparagraphstyle"/>
        <w:spacing w:before="0" w:after="0"/>
        <w:ind w:firstLine="851"/>
        <w:jc w:val="both"/>
        <w:rPr>
          <w:lang w:val="lt-LT"/>
        </w:rPr>
      </w:pPr>
      <w:r w:rsidRPr="00271E38">
        <w:rPr>
          <w:lang w:val="lt-LT"/>
        </w:rPr>
        <w:t>Balsu skelbiamas</w:t>
      </w:r>
      <w:r w:rsidRPr="00271E38">
        <w:rPr>
          <w:b/>
          <w:bCs/>
          <w:lang w:val="lt-LT"/>
        </w:rPr>
        <w:t xml:space="preserve"> </w:t>
      </w:r>
      <w:r w:rsidRPr="00271E38">
        <w:rPr>
          <w:lang w:val="lt-LT"/>
        </w:rPr>
        <w:t>signalas, įspėjantis apie vykdomą perspėjimo sistemos patikrinimą. Šis signalas skelbiamas taip pat ir kai įvyksta nesankcionuotas sirenų įjungimas.</w:t>
      </w:r>
      <w:r w:rsidRPr="00271E38">
        <w:rPr>
          <w:b/>
          <w:bCs/>
          <w:lang w:val="lt-LT"/>
        </w:rPr>
        <w:t xml:space="preserve"> </w:t>
      </w:r>
      <w:r w:rsidRPr="00271E38">
        <w:rPr>
          <w:lang w:val="lt-LT"/>
        </w:rPr>
        <w:t>Jis skelbiamas</w:t>
      </w:r>
      <w:r w:rsidRPr="00271E38">
        <w:rPr>
          <w:b/>
          <w:bCs/>
          <w:lang w:val="lt-LT"/>
        </w:rPr>
        <w:t xml:space="preserve"> </w:t>
      </w:r>
      <w:r w:rsidRPr="00271E38">
        <w:rPr>
          <w:lang w:val="lt-LT"/>
        </w:rPr>
        <w:t>ne vėliau kaip 3 min. nuo įspėjamojo garsinio signalo perdavimo pradžios per valstybės ir savivaldybių institucijų ir įstaigų, kitų įstaigų, ūkio subjektų garsines avarinio signalizavimo sistemas, elektronines sirenas, regioninius ir vietinius transliuotojus.</w:t>
      </w:r>
    </w:p>
    <w:p w:rsidR="008169CD" w:rsidRPr="00271E38" w:rsidRDefault="008169CD" w:rsidP="007544B9">
      <w:pPr>
        <w:rPr>
          <w:lang w:val="lt-LT"/>
        </w:rPr>
      </w:pPr>
    </w:p>
    <w:p w:rsidR="008169CD" w:rsidRPr="00271E38" w:rsidRDefault="00532A9E" w:rsidP="007544B9">
      <w:pPr>
        <w:pStyle w:val="TomoHeading1"/>
        <w:spacing w:line="240" w:lineRule="auto"/>
      </w:pPr>
      <w:bookmarkStart w:id="11" w:name="__RefHeading__23_1335971527"/>
      <w:bookmarkEnd w:id="11"/>
      <w:r w:rsidRPr="00271E38">
        <w:t>6. INFORMACIJOS APIE ĮVYKĮ GAVIMO IR PERDAVIMO TVARKA</w:t>
      </w:r>
    </w:p>
    <w:p w:rsidR="008169CD" w:rsidRPr="00271E38" w:rsidRDefault="008169CD" w:rsidP="007544B9">
      <w:pPr>
        <w:tabs>
          <w:tab w:val="left" w:pos="1260"/>
        </w:tabs>
        <w:ind w:firstLine="900"/>
        <w:jc w:val="both"/>
        <w:rPr>
          <w:color w:val="000000"/>
          <w:lang w:val="lt-LT"/>
        </w:rPr>
      </w:pPr>
    </w:p>
    <w:p w:rsidR="008169CD" w:rsidRPr="00271E38" w:rsidRDefault="008169CD" w:rsidP="007544B9">
      <w:pPr>
        <w:shd w:val="clear" w:color="auto" w:fill="FFFFFF"/>
        <w:tabs>
          <w:tab w:val="left" w:pos="7163"/>
        </w:tabs>
        <w:ind w:right="62" w:firstLine="900"/>
        <w:jc w:val="both"/>
        <w:rPr>
          <w:b/>
          <w:bCs/>
          <w:color w:val="000000"/>
          <w:lang w:val="lt-LT"/>
        </w:rPr>
      </w:pPr>
      <w:r w:rsidRPr="00271E38">
        <w:rPr>
          <w:lang w:val="lt-LT"/>
        </w:rPr>
        <w:t>Į</w:t>
      </w:r>
      <w:r w:rsidRPr="00271E38">
        <w:rPr>
          <w:color w:val="000000"/>
          <w:lang w:val="lt-LT"/>
        </w:rPr>
        <w:t>staigos vadovė arba ją pavaduojantis darbuotojas</w:t>
      </w:r>
      <w:r w:rsidR="00A32169" w:rsidRPr="00271E38">
        <w:rPr>
          <w:color w:val="000000"/>
          <w:lang w:val="lt-LT"/>
        </w:rPr>
        <w:t>,</w:t>
      </w:r>
      <w:r w:rsidRPr="00271E38">
        <w:rPr>
          <w:color w:val="000000"/>
          <w:lang w:val="lt-LT"/>
        </w:rPr>
        <w:t xml:space="preserve"> atsakingas už civilinę saugą informaciją apie įvykusią avariją </w:t>
      </w:r>
      <w:r w:rsidRPr="00271E38">
        <w:rPr>
          <w:b/>
          <w:color w:val="000000"/>
          <w:lang w:val="lt-LT"/>
        </w:rPr>
        <w:t xml:space="preserve">telefonu 112 perduoda Bendrajam pagalbos centrui bei </w:t>
      </w:r>
      <w:r w:rsidR="00A238DF" w:rsidRPr="00271E38">
        <w:rPr>
          <w:b/>
          <w:color w:val="000000"/>
          <w:lang w:val="lt-LT"/>
        </w:rPr>
        <w:t xml:space="preserve">Jurbarko </w:t>
      </w:r>
      <w:r w:rsidRPr="00271E38">
        <w:rPr>
          <w:b/>
          <w:bCs/>
          <w:color w:val="000000"/>
          <w:spacing w:val="-4"/>
          <w:szCs w:val="24"/>
          <w:lang w:val="lt-LT"/>
        </w:rPr>
        <w:t>rajono</w:t>
      </w:r>
      <w:r w:rsidRPr="00271E38">
        <w:rPr>
          <w:color w:val="000000"/>
          <w:spacing w:val="-4"/>
          <w:szCs w:val="24"/>
          <w:lang w:val="lt-LT"/>
        </w:rPr>
        <w:t xml:space="preserve"> </w:t>
      </w:r>
      <w:r w:rsidRPr="00271E38">
        <w:rPr>
          <w:b/>
          <w:color w:val="000000"/>
          <w:spacing w:val="-4"/>
          <w:szCs w:val="24"/>
          <w:lang w:val="lt-LT"/>
        </w:rPr>
        <w:t>sa</w:t>
      </w:r>
      <w:r w:rsidR="000A2BB8" w:rsidRPr="00271E38">
        <w:rPr>
          <w:b/>
          <w:color w:val="000000"/>
          <w:spacing w:val="-4"/>
          <w:szCs w:val="24"/>
          <w:lang w:val="lt-LT"/>
        </w:rPr>
        <w:t>vivaldybės administracijos civilinės saugos</w:t>
      </w:r>
      <w:r w:rsidRPr="00271E38">
        <w:rPr>
          <w:b/>
          <w:color w:val="000000"/>
          <w:spacing w:val="-4"/>
          <w:szCs w:val="24"/>
          <w:lang w:val="lt-LT"/>
        </w:rPr>
        <w:t xml:space="preserve"> vyresniajam spe</w:t>
      </w:r>
      <w:r w:rsidR="000A2BB8" w:rsidRPr="00271E38">
        <w:rPr>
          <w:b/>
          <w:color w:val="000000"/>
          <w:spacing w:val="-4"/>
          <w:szCs w:val="24"/>
          <w:lang w:val="lt-LT"/>
        </w:rPr>
        <w:t xml:space="preserve">cialistui telefonais: </w:t>
      </w:r>
      <w:r w:rsidR="00220C0F" w:rsidRPr="00271E38">
        <w:rPr>
          <w:b/>
          <w:color w:val="000000"/>
          <w:spacing w:val="-4"/>
          <w:szCs w:val="24"/>
          <w:lang w:val="lt-LT"/>
        </w:rPr>
        <w:t>+370</w:t>
      </w:r>
      <w:r w:rsidR="004C7C9E" w:rsidRPr="00271E38">
        <w:rPr>
          <w:b/>
          <w:color w:val="000000"/>
          <w:spacing w:val="-4"/>
          <w:szCs w:val="24"/>
          <w:lang w:val="lt-LT"/>
        </w:rPr>
        <w:t>60149049</w:t>
      </w:r>
      <w:r w:rsidR="000A2BB8" w:rsidRPr="00271E38">
        <w:rPr>
          <w:b/>
          <w:color w:val="000000"/>
          <w:spacing w:val="-4"/>
          <w:szCs w:val="24"/>
          <w:lang w:val="lt-LT"/>
        </w:rPr>
        <w:t xml:space="preserve">; </w:t>
      </w:r>
      <w:r w:rsidRPr="00271E38">
        <w:rPr>
          <w:b/>
          <w:color w:val="000000"/>
          <w:spacing w:val="-4"/>
          <w:szCs w:val="24"/>
          <w:lang w:val="lt-LT"/>
        </w:rPr>
        <w:t>el.</w:t>
      </w:r>
      <w:r w:rsidR="00A074E4" w:rsidRPr="00271E38">
        <w:rPr>
          <w:b/>
          <w:color w:val="000000"/>
          <w:spacing w:val="-4"/>
          <w:szCs w:val="24"/>
          <w:lang w:val="lt-LT"/>
        </w:rPr>
        <w:t xml:space="preserve"> </w:t>
      </w:r>
      <w:r w:rsidRPr="00271E38">
        <w:rPr>
          <w:b/>
          <w:color w:val="000000"/>
          <w:spacing w:val="-4"/>
          <w:szCs w:val="24"/>
          <w:lang w:val="lt-LT"/>
        </w:rPr>
        <w:t>p.</w:t>
      </w:r>
      <w:r w:rsidR="004C7C9E" w:rsidRPr="00271E38">
        <w:rPr>
          <w:b/>
          <w:color w:val="000000"/>
          <w:spacing w:val="-4"/>
          <w:szCs w:val="24"/>
          <w:lang w:val="lt-LT"/>
        </w:rPr>
        <w:t xml:space="preserve"> zydrunas.statkus@jurbarkas.lt</w:t>
      </w:r>
    </w:p>
    <w:p w:rsidR="008169CD" w:rsidRPr="00271E38" w:rsidRDefault="008169CD" w:rsidP="007544B9">
      <w:pPr>
        <w:shd w:val="clear" w:color="auto" w:fill="FFFFFF"/>
        <w:tabs>
          <w:tab w:val="left" w:pos="7163"/>
        </w:tabs>
        <w:ind w:right="62" w:firstLine="900"/>
        <w:jc w:val="both"/>
        <w:rPr>
          <w:color w:val="000000"/>
          <w:lang w:val="lt-LT"/>
        </w:rPr>
      </w:pPr>
      <w:r w:rsidRPr="00271E38">
        <w:rPr>
          <w:color w:val="000000"/>
          <w:lang w:val="lt-LT"/>
        </w:rPr>
        <w:t xml:space="preserve">Bendrasis pagalbos centras, gavęs informaciją apie avariją įstaigoje, informuoja </w:t>
      </w:r>
      <w:r w:rsidR="00A238DF" w:rsidRPr="00271E38">
        <w:rPr>
          <w:lang w:val="lt-LT"/>
        </w:rPr>
        <w:t>Jurbarko</w:t>
      </w:r>
      <w:r w:rsidRPr="00271E38">
        <w:rPr>
          <w:color w:val="000000"/>
          <w:lang w:val="lt-LT"/>
        </w:rPr>
        <w:t xml:space="preserve"> priešgaisrinės gelbėjimo tarnybos pajėgas,</w:t>
      </w:r>
      <w:r w:rsidRPr="00271E38">
        <w:rPr>
          <w:lang w:val="lt-LT"/>
        </w:rPr>
        <w:t xml:space="preserve"> </w:t>
      </w:r>
      <w:r w:rsidR="00A238DF" w:rsidRPr="00271E38">
        <w:rPr>
          <w:lang w:val="lt-LT"/>
        </w:rPr>
        <w:t xml:space="preserve">Jurbarko </w:t>
      </w:r>
      <w:r w:rsidRPr="00271E38">
        <w:rPr>
          <w:color w:val="000000"/>
          <w:lang w:val="lt-LT"/>
        </w:rPr>
        <w:t xml:space="preserve">rajono policijos komisariatą, </w:t>
      </w:r>
      <w:r w:rsidR="00A238DF" w:rsidRPr="00271E38">
        <w:rPr>
          <w:lang w:val="lt-LT"/>
        </w:rPr>
        <w:t xml:space="preserve">Jurbarko </w:t>
      </w:r>
      <w:r w:rsidRPr="00271E38">
        <w:rPr>
          <w:color w:val="000000"/>
          <w:lang w:val="lt-LT"/>
        </w:rPr>
        <w:t>rajono greitosios medicinos pagalbos skyrių, o, esant reikalui, kompetentingąją instituciją – Priešgaisrinės apsaugos ir gelbėjimo departamentą (PAGD). Visus atliktus veiksmus registruoja nustatyta tvarka.</w:t>
      </w:r>
    </w:p>
    <w:p w:rsidR="008169CD" w:rsidRPr="00271E38" w:rsidRDefault="008169CD" w:rsidP="007544B9">
      <w:pPr>
        <w:ind w:firstLine="900"/>
        <w:jc w:val="both"/>
        <w:rPr>
          <w:color w:val="000000"/>
          <w:lang w:val="lt-LT"/>
        </w:rPr>
      </w:pPr>
      <w:r w:rsidRPr="00271E38">
        <w:rPr>
          <w:color w:val="000000"/>
          <w:lang w:val="lt-LT"/>
        </w:rPr>
        <w:t xml:space="preserve">Paskelbus ekstremalią situaciją, </w:t>
      </w:r>
      <w:r w:rsidR="00A238DF" w:rsidRPr="00271E38">
        <w:rPr>
          <w:lang w:val="lt-LT"/>
        </w:rPr>
        <w:t>Jurbarko</w:t>
      </w:r>
      <w:r w:rsidRPr="00271E38">
        <w:rPr>
          <w:color w:val="000000"/>
          <w:lang w:val="lt-LT"/>
        </w:rPr>
        <w:t xml:space="preserve"> rajono savivaldybės ESOC perims vadovavimą avarijos padarinių likvidavimui.</w:t>
      </w:r>
    </w:p>
    <w:p w:rsidR="008169CD" w:rsidRPr="00271E38" w:rsidRDefault="008169CD" w:rsidP="008169CD">
      <w:pPr>
        <w:pStyle w:val="TomoHeading1"/>
        <w:jc w:val="left"/>
        <w:rPr>
          <w:b w:val="0"/>
          <w:bCs w:val="0"/>
          <w:caps w:val="0"/>
          <w:szCs w:val="20"/>
        </w:rPr>
      </w:pPr>
      <w:bookmarkStart w:id="12" w:name="__RefHeading__25_1335971527"/>
      <w:bookmarkEnd w:id="12"/>
      <w:r w:rsidRPr="00271E38">
        <w:rPr>
          <w:b w:val="0"/>
          <w:bCs w:val="0"/>
          <w:caps w:val="0"/>
          <w:szCs w:val="20"/>
        </w:rPr>
        <w:br w:type="page"/>
      </w:r>
    </w:p>
    <w:p w:rsidR="008169CD" w:rsidRDefault="00310D5C" w:rsidP="00A60492">
      <w:pPr>
        <w:pStyle w:val="Normalus"/>
        <w:ind w:left="284" w:hanging="284"/>
        <w:jc w:val="center"/>
        <w:rPr>
          <w:b/>
          <w:caps/>
        </w:rPr>
      </w:pPr>
      <w:r w:rsidRPr="00271E38">
        <w:rPr>
          <w:b/>
          <w:color w:val="000000"/>
        </w:rPr>
        <w:lastRenderedPageBreak/>
        <w:t>7</w:t>
      </w:r>
      <w:r w:rsidR="008169CD" w:rsidRPr="00271E38">
        <w:rPr>
          <w:b/>
          <w:color w:val="000000"/>
        </w:rPr>
        <w:t xml:space="preserve">. </w:t>
      </w:r>
      <w:r w:rsidRPr="00271E38">
        <w:rPr>
          <w:b/>
          <w:caps/>
        </w:rPr>
        <w:t>mokinių, darbuotojų ir lankytojų apsaugos organizavimas gresiant ar susidarius įvykiui</w:t>
      </w:r>
    </w:p>
    <w:p w:rsidR="00A00196" w:rsidRPr="00271E38" w:rsidRDefault="00A00196" w:rsidP="00A60492">
      <w:pPr>
        <w:pStyle w:val="Normalus"/>
        <w:ind w:left="284" w:hanging="284"/>
        <w:jc w:val="center"/>
        <w:rPr>
          <w:b/>
          <w:caps/>
        </w:rPr>
      </w:pPr>
    </w:p>
    <w:p w:rsidR="008169CD" w:rsidRPr="00271E38" w:rsidRDefault="00310D5C" w:rsidP="008169CD">
      <w:pPr>
        <w:pStyle w:val="TomoHeading2"/>
        <w:outlineLvl w:val="0"/>
      </w:pPr>
      <w:bookmarkStart w:id="13" w:name="__RefHeading__27_1335971527"/>
      <w:bookmarkEnd w:id="13"/>
      <w:r w:rsidRPr="00271E38">
        <w:t>7</w:t>
      </w:r>
      <w:r w:rsidR="008169CD" w:rsidRPr="00271E38">
        <w:t xml:space="preserve">.1. </w:t>
      </w:r>
      <w:r w:rsidR="00A00196" w:rsidRPr="00271E38">
        <w:t>ĮSTAIGOS</w:t>
      </w:r>
      <w:r w:rsidR="00A00196" w:rsidRPr="00271E38">
        <w:rPr>
          <w:spacing w:val="-4"/>
        </w:rPr>
        <w:t xml:space="preserve"> </w:t>
      </w:r>
      <w:r w:rsidR="00A00196" w:rsidRPr="00271E38">
        <w:t>DARBUOTOJŲ, LANKYTOJŲ IR MOKSLEIVIŲ EVAKAVIMO ORGANIZAVIMAS</w:t>
      </w:r>
    </w:p>
    <w:p w:rsidR="0063448A" w:rsidRPr="00271E38" w:rsidRDefault="0063448A" w:rsidP="007544B9">
      <w:pPr>
        <w:shd w:val="clear" w:color="auto" w:fill="FFFFFF"/>
        <w:ind w:firstLine="709"/>
        <w:jc w:val="both"/>
        <w:rPr>
          <w:lang w:val="lt-LT"/>
        </w:rPr>
      </w:pPr>
    </w:p>
    <w:p w:rsidR="00310D5C" w:rsidRPr="00271E38" w:rsidRDefault="00310D5C" w:rsidP="00A00196">
      <w:pPr>
        <w:shd w:val="clear" w:color="auto" w:fill="FFFFFF"/>
        <w:ind w:firstLine="709"/>
        <w:jc w:val="both"/>
        <w:rPr>
          <w:lang w:val="lt-LT"/>
        </w:rPr>
      </w:pPr>
      <w:r w:rsidRPr="00271E38">
        <w:rPr>
          <w:lang w:val="lt-LT"/>
        </w:rPr>
        <w:t xml:space="preserve">Pagrindinė evakuacijos užduotis – nukreipti žmones į saugias gimnazijos teritorijos vietas arba į žmonių susirinkimo vietą. Už gimnazijos mokinių, darbuotojų, ir lankytojų evakavimą atsakingas už civilinę saugą – gimnazijos direktorius. </w:t>
      </w:r>
    </w:p>
    <w:p w:rsidR="008169CD" w:rsidRPr="00271E38" w:rsidRDefault="008169CD" w:rsidP="00A00196">
      <w:pPr>
        <w:shd w:val="clear" w:color="auto" w:fill="FFFFFF"/>
        <w:tabs>
          <w:tab w:val="left" w:pos="1260"/>
        </w:tabs>
        <w:ind w:right="16" w:firstLine="709"/>
        <w:jc w:val="both"/>
        <w:rPr>
          <w:color w:val="000000"/>
          <w:szCs w:val="24"/>
          <w:lang w:val="lt-LT"/>
        </w:rPr>
      </w:pPr>
      <w:r w:rsidRPr="00271E38">
        <w:rPr>
          <w:color w:val="000000"/>
          <w:szCs w:val="24"/>
          <w:lang w:val="lt-LT"/>
        </w:rPr>
        <w:t>Darbuotojui</w:t>
      </w:r>
      <w:r w:rsidR="002E3420" w:rsidRPr="00271E38">
        <w:rPr>
          <w:color w:val="000000"/>
          <w:szCs w:val="24"/>
          <w:lang w:val="lt-LT"/>
        </w:rPr>
        <w:t>,</w:t>
      </w:r>
      <w:r w:rsidRPr="00271E38">
        <w:rPr>
          <w:color w:val="000000"/>
          <w:szCs w:val="24"/>
          <w:lang w:val="lt-LT"/>
        </w:rPr>
        <w:t xml:space="preserve"> atsakingam </w:t>
      </w:r>
      <w:r w:rsidRPr="00271E38">
        <w:rPr>
          <w:lang w:val="lt-LT"/>
        </w:rPr>
        <w:t>už civilinę saugą</w:t>
      </w:r>
      <w:r w:rsidR="002E3420" w:rsidRPr="00271E38">
        <w:rPr>
          <w:lang w:val="lt-LT"/>
        </w:rPr>
        <w:t>,</w:t>
      </w:r>
      <w:r w:rsidRPr="00271E38">
        <w:rPr>
          <w:lang w:val="lt-LT"/>
        </w:rPr>
        <w:t xml:space="preserve"> </w:t>
      </w:r>
      <w:r w:rsidRPr="00271E38">
        <w:rPr>
          <w:color w:val="000000"/>
          <w:szCs w:val="24"/>
          <w:lang w:val="lt-LT"/>
        </w:rPr>
        <w:t xml:space="preserve">pavesta organizuoti evakuojančiųjų ir evakuojamųjų mokymą bei pratybas. </w:t>
      </w:r>
    </w:p>
    <w:p w:rsidR="008169CD" w:rsidRPr="00271E38" w:rsidRDefault="008169CD" w:rsidP="00A00196">
      <w:pPr>
        <w:shd w:val="clear" w:color="auto" w:fill="FFFFFF"/>
        <w:tabs>
          <w:tab w:val="left" w:pos="1260"/>
        </w:tabs>
        <w:ind w:right="16" w:firstLine="709"/>
        <w:jc w:val="both"/>
        <w:rPr>
          <w:color w:val="000000"/>
          <w:lang w:val="lt-LT"/>
        </w:rPr>
      </w:pPr>
      <w:r w:rsidRPr="00271E38">
        <w:rPr>
          <w:color w:val="000000"/>
          <w:szCs w:val="24"/>
          <w:lang w:val="lt-LT"/>
        </w:rPr>
        <w:t>Darbuotoja</w:t>
      </w:r>
      <w:r w:rsidR="007B5497" w:rsidRPr="00271E38">
        <w:rPr>
          <w:color w:val="000000"/>
          <w:szCs w:val="24"/>
          <w:lang w:val="lt-LT"/>
        </w:rPr>
        <w:t>i</w:t>
      </w:r>
      <w:r w:rsidR="002E3420" w:rsidRPr="00271E38">
        <w:rPr>
          <w:color w:val="000000"/>
          <w:szCs w:val="24"/>
          <w:lang w:val="lt-LT"/>
        </w:rPr>
        <w:t>,</w:t>
      </w:r>
      <w:r w:rsidRPr="00271E38">
        <w:rPr>
          <w:color w:val="000000"/>
          <w:szCs w:val="24"/>
          <w:lang w:val="lt-LT"/>
        </w:rPr>
        <w:t xml:space="preserve"> atsaking</w:t>
      </w:r>
      <w:r w:rsidR="007B5497" w:rsidRPr="00271E38">
        <w:rPr>
          <w:color w:val="000000"/>
          <w:szCs w:val="24"/>
          <w:lang w:val="lt-LT"/>
        </w:rPr>
        <w:t>i</w:t>
      </w:r>
      <w:r w:rsidRPr="00271E38">
        <w:rPr>
          <w:color w:val="000000"/>
          <w:szCs w:val="24"/>
          <w:lang w:val="lt-LT"/>
        </w:rPr>
        <w:t xml:space="preserve"> už viešosios tvarkos palaikymą ir žmonių evakavimą</w:t>
      </w:r>
      <w:r w:rsidR="002E3420" w:rsidRPr="00271E38">
        <w:rPr>
          <w:color w:val="000000"/>
          <w:szCs w:val="24"/>
          <w:lang w:val="lt-LT"/>
        </w:rPr>
        <w:t>,</w:t>
      </w:r>
      <w:r w:rsidRPr="00271E38">
        <w:rPr>
          <w:color w:val="000000"/>
          <w:szCs w:val="24"/>
          <w:lang w:val="lt-LT"/>
        </w:rPr>
        <w:t xml:space="preserve"> yra atsaking</w:t>
      </w:r>
      <w:r w:rsidR="007B5497" w:rsidRPr="00271E38">
        <w:rPr>
          <w:color w:val="000000"/>
          <w:szCs w:val="24"/>
          <w:lang w:val="lt-LT"/>
        </w:rPr>
        <w:t>i</w:t>
      </w:r>
      <w:r w:rsidRPr="00271E38">
        <w:rPr>
          <w:color w:val="000000"/>
          <w:szCs w:val="24"/>
          <w:lang w:val="lt-LT"/>
        </w:rPr>
        <w:t xml:space="preserve"> už objekte esančių žmonių savalaikės evakuacijos ekstremalių situacijų atveju organizavimą. </w:t>
      </w:r>
    </w:p>
    <w:p w:rsidR="008169CD" w:rsidRPr="00271E38" w:rsidRDefault="008169CD" w:rsidP="00A00196">
      <w:pPr>
        <w:pStyle w:val="Style2"/>
        <w:widowControl/>
        <w:ind w:firstLine="709"/>
        <w:jc w:val="both"/>
        <w:rPr>
          <w:rStyle w:val="FontStyle11"/>
          <w:sz w:val="24"/>
          <w:szCs w:val="24"/>
          <w:lang w:val="lt-LT"/>
        </w:rPr>
      </w:pPr>
      <w:r w:rsidRPr="00271E38">
        <w:rPr>
          <w:rStyle w:val="FontStyle11"/>
          <w:sz w:val="24"/>
          <w:szCs w:val="24"/>
          <w:lang w:val="lt-LT"/>
        </w:rPr>
        <w:t xml:space="preserve">Toliau trumpai aprašyta evakavimo tvarka </w:t>
      </w:r>
      <w:r w:rsidR="00A238DF" w:rsidRPr="00271E38">
        <w:rPr>
          <w:rFonts w:cs="Times New Roman"/>
          <w:lang w:val="pt-BR"/>
        </w:rPr>
        <w:t>Jurbarko</w:t>
      </w:r>
      <w:r w:rsidRPr="00271E38">
        <w:rPr>
          <w:rFonts w:cs="Times New Roman"/>
          <w:spacing w:val="-4"/>
          <w:lang w:val="lt-LT"/>
        </w:rPr>
        <w:t xml:space="preserve"> rajono</w:t>
      </w:r>
      <w:r w:rsidRPr="00271E38">
        <w:rPr>
          <w:rStyle w:val="FontStyle11"/>
          <w:sz w:val="24"/>
          <w:szCs w:val="24"/>
          <w:lang w:val="lt-LT"/>
        </w:rPr>
        <w:t xml:space="preserve"> savivaldybės lygiu.</w:t>
      </w:r>
    </w:p>
    <w:p w:rsidR="008169CD" w:rsidRPr="00271E38" w:rsidRDefault="008169CD" w:rsidP="00A00196">
      <w:pPr>
        <w:pStyle w:val="Style4"/>
        <w:widowControl/>
        <w:spacing w:line="240" w:lineRule="auto"/>
        <w:ind w:firstLine="709"/>
        <w:jc w:val="both"/>
        <w:rPr>
          <w:rStyle w:val="FontStyle11"/>
          <w:sz w:val="24"/>
          <w:szCs w:val="24"/>
        </w:rPr>
      </w:pPr>
      <w:r w:rsidRPr="00271E38">
        <w:rPr>
          <w:rStyle w:val="FontStyle11"/>
          <w:sz w:val="24"/>
          <w:szCs w:val="24"/>
        </w:rPr>
        <w:t xml:space="preserve">Gyventojų (dirbančiųjų) evakavimas organizuojamas atsižvelgiant į tai, kokio lygio ekstremali situacija susiklostė atitinkamoje teritorijoje. Pagal lygius ekstremalios situacijos skirstomos į tokias: </w:t>
      </w:r>
    </w:p>
    <w:p w:rsidR="008169CD" w:rsidRPr="00271E38" w:rsidRDefault="008169CD" w:rsidP="00A00196">
      <w:pPr>
        <w:pStyle w:val="Style4"/>
        <w:widowControl/>
        <w:numPr>
          <w:ilvl w:val="0"/>
          <w:numId w:val="8"/>
        </w:numPr>
        <w:tabs>
          <w:tab w:val="left" w:pos="1200"/>
        </w:tabs>
        <w:spacing w:line="240" w:lineRule="auto"/>
        <w:ind w:left="0" w:firstLine="851"/>
        <w:jc w:val="both"/>
        <w:rPr>
          <w:rStyle w:val="FontStyle11"/>
          <w:sz w:val="24"/>
          <w:szCs w:val="24"/>
        </w:rPr>
      </w:pPr>
      <w:r w:rsidRPr="00271E38">
        <w:rPr>
          <w:rStyle w:val="FontStyle11"/>
          <w:sz w:val="24"/>
          <w:szCs w:val="24"/>
        </w:rPr>
        <w:t>ribota ekstremali situacija. Tai tokia situacija, kai įvykis neišplinta už ūkio subjekto, įstaigos, seniūnijos ribų;</w:t>
      </w:r>
    </w:p>
    <w:p w:rsidR="008169CD" w:rsidRPr="00271E38" w:rsidRDefault="00A074E4" w:rsidP="00A00196">
      <w:pPr>
        <w:pStyle w:val="Style4"/>
        <w:widowControl/>
        <w:numPr>
          <w:ilvl w:val="0"/>
          <w:numId w:val="8"/>
        </w:numPr>
        <w:tabs>
          <w:tab w:val="left" w:pos="1200"/>
        </w:tabs>
        <w:spacing w:line="240" w:lineRule="auto"/>
        <w:ind w:left="0" w:firstLine="851"/>
        <w:jc w:val="both"/>
        <w:rPr>
          <w:rStyle w:val="FontStyle11"/>
          <w:sz w:val="24"/>
          <w:szCs w:val="24"/>
        </w:rPr>
      </w:pPr>
      <w:r w:rsidRPr="00271E38">
        <w:rPr>
          <w:rStyle w:val="FontStyle11"/>
          <w:sz w:val="24"/>
          <w:szCs w:val="24"/>
        </w:rPr>
        <w:t>vietinė ekstremali situacija –</w:t>
      </w:r>
      <w:r w:rsidR="008169CD" w:rsidRPr="00271E38">
        <w:rPr>
          <w:rStyle w:val="FontStyle11"/>
          <w:sz w:val="24"/>
          <w:szCs w:val="24"/>
        </w:rPr>
        <w:t xml:space="preserve"> tokia, kai įvykis neišplinta už savivaldybės teritorijos ribų;</w:t>
      </w:r>
    </w:p>
    <w:p w:rsidR="008169CD" w:rsidRPr="00271E38" w:rsidRDefault="00A074E4" w:rsidP="00A00196">
      <w:pPr>
        <w:pStyle w:val="Style4"/>
        <w:widowControl/>
        <w:numPr>
          <w:ilvl w:val="0"/>
          <w:numId w:val="8"/>
        </w:numPr>
        <w:tabs>
          <w:tab w:val="left" w:pos="1200"/>
        </w:tabs>
        <w:spacing w:line="240" w:lineRule="auto"/>
        <w:ind w:left="0" w:firstLine="851"/>
        <w:jc w:val="both"/>
        <w:rPr>
          <w:rStyle w:val="FontStyle11"/>
          <w:sz w:val="24"/>
          <w:szCs w:val="24"/>
        </w:rPr>
      </w:pPr>
      <w:r w:rsidRPr="00271E38">
        <w:rPr>
          <w:rStyle w:val="FontStyle11"/>
          <w:sz w:val="24"/>
          <w:szCs w:val="24"/>
        </w:rPr>
        <w:t>regioninė ekstremali situacija –</w:t>
      </w:r>
      <w:r w:rsidR="008169CD" w:rsidRPr="00271E38">
        <w:rPr>
          <w:rStyle w:val="FontStyle11"/>
          <w:sz w:val="24"/>
          <w:szCs w:val="24"/>
        </w:rPr>
        <w:t xml:space="preserve"> tokia, kai įvykis neišplinta už apskrities teritorijos ribų.</w:t>
      </w:r>
    </w:p>
    <w:p w:rsidR="008169CD" w:rsidRPr="00271E38" w:rsidRDefault="008169CD" w:rsidP="00A00196">
      <w:pPr>
        <w:pStyle w:val="Style2"/>
        <w:widowControl/>
        <w:ind w:firstLine="900"/>
        <w:jc w:val="both"/>
        <w:rPr>
          <w:rFonts w:cs="Times New Roman"/>
          <w:lang w:val="lt-LT"/>
        </w:rPr>
      </w:pPr>
      <w:r w:rsidRPr="00271E38">
        <w:rPr>
          <w:rStyle w:val="FontStyle11"/>
          <w:sz w:val="24"/>
          <w:szCs w:val="24"/>
          <w:lang w:val="lt-LT"/>
        </w:rPr>
        <w:t>Evakavimo planai sudaromi visų lygių ekstremalioms situacijoms, t.y. evakavimo planai turi būti sudaryti įmonėse, įstaigose, organizacijose, seniūnijose, savivaldybėse, apskrityje. Kiekvieno lygio evakavimo planuose turi būti numatytas veiksmų koordinavimas su aukštesnio lygio institucijos veiksmais, evakuojant gyventojus.</w:t>
      </w:r>
    </w:p>
    <w:p w:rsidR="008169CD" w:rsidRPr="00271E38" w:rsidRDefault="008169CD" w:rsidP="00A00196">
      <w:pPr>
        <w:pStyle w:val="Pagrindinistekstas"/>
        <w:ind w:firstLine="851"/>
        <w:rPr>
          <w:szCs w:val="24"/>
        </w:rPr>
      </w:pPr>
      <w:r w:rsidRPr="00271E38">
        <w:rPr>
          <w:color w:val="000000"/>
        </w:rPr>
        <w:t>Įstaigos vadov</w:t>
      </w:r>
      <w:r w:rsidR="00310D5C" w:rsidRPr="00271E38">
        <w:rPr>
          <w:color w:val="000000"/>
        </w:rPr>
        <w:t>o</w:t>
      </w:r>
      <w:r w:rsidRPr="00271E38">
        <w:rPr>
          <w:color w:val="000000"/>
        </w:rPr>
        <w:t xml:space="preserve"> </w:t>
      </w:r>
      <w:r w:rsidRPr="00271E38">
        <w:rPr>
          <w:szCs w:val="24"/>
        </w:rPr>
        <w:t xml:space="preserve">įsakymu patvirtinta </w:t>
      </w:r>
      <w:r w:rsidRPr="00271E38">
        <w:t>darbuotojų</w:t>
      </w:r>
      <w:r w:rsidRPr="00271E38">
        <w:rPr>
          <w:color w:val="000000"/>
          <w:spacing w:val="-4"/>
          <w:szCs w:val="24"/>
        </w:rPr>
        <w:t xml:space="preserve"> ir moksleivių </w:t>
      </w:r>
      <w:r w:rsidRPr="00271E38">
        <w:t>evakuacijos iš pastato ir teritorijos ekstremalių situacijų atvejais tvarka. S</w:t>
      </w:r>
      <w:r w:rsidRPr="00271E38">
        <w:rPr>
          <w:szCs w:val="24"/>
        </w:rPr>
        <w:t xml:space="preserve">iekiant operatyviai ir efektyviai vykdyti evakuaciją, </w:t>
      </w:r>
      <w:r w:rsidRPr="00271E38">
        <w:rPr>
          <w:color w:val="000000"/>
        </w:rPr>
        <w:t xml:space="preserve">įstaigos vadovės </w:t>
      </w:r>
      <w:r w:rsidRPr="00271E38">
        <w:t xml:space="preserve">įsakymu </w:t>
      </w:r>
      <w:r w:rsidRPr="00271E38">
        <w:rPr>
          <w:color w:val="000000"/>
        </w:rPr>
        <w:t>darbuotoja</w:t>
      </w:r>
      <w:r w:rsidR="005D50F8" w:rsidRPr="00271E38">
        <w:rPr>
          <w:color w:val="000000"/>
        </w:rPr>
        <w:t>i</w:t>
      </w:r>
      <w:r w:rsidR="00B75C16" w:rsidRPr="00271E38">
        <w:rPr>
          <w:color w:val="000000"/>
        </w:rPr>
        <w:t>,</w:t>
      </w:r>
      <w:r w:rsidRPr="00271E38">
        <w:rPr>
          <w:color w:val="000000"/>
        </w:rPr>
        <w:t xml:space="preserve"> atsaking</w:t>
      </w:r>
      <w:r w:rsidR="005D50F8" w:rsidRPr="00271E38">
        <w:rPr>
          <w:color w:val="000000"/>
        </w:rPr>
        <w:t>i</w:t>
      </w:r>
      <w:r w:rsidRPr="00271E38">
        <w:rPr>
          <w:color w:val="000000"/>
        </w:rPr>
        <w:t xml:space="preserve"> už viešosios tvarkos palaikymą bei žmonių evakavimą</w:t>
      </w:r>
      <w:r w:rsidR="00B75C16" w:rsidRPr="00271E38">
        <w:rPr>
          <w:color w:val="000000"/>
        </w:rPr>
        <w:t>,</w:t>
      </w:r>
      <w:r w:rsidRPr="00271E38">
        <w:t xml:space="preserve"> paskirt</w:t>
      </w:r>
      <w:r w:rsidR="005D50F8" w:rsidRPr="00271E38">
        <w:t>i</w:t>
      </w:r>
      <w:r w:rsidRPr="00271E38">
        <w:t xml:space="preserve"> atsakinga</w:t>
      </w:r>
      <w:r w:rsidR="005D50F8" w:rsidRPr="00271E38">
        <w:t>is</w:t>
      </w:r>
      <w:r w:rsidRPr="00271E38">
        <w:t xml:space="preserve"> už </w:t>
      </w:r>
      <w:r w:rsidRPr="00271E38">
        <w:rPr>
          <w:color w:val="000000"/>
        </w:rPr>
        <w:t>įstaigos</w:t>
      </w:r>
      <w:r w:rsidRPr="00271E38">
        <w:t xml:space="preserve"> darbuotojų</w:t>
      </w:r>
      <w:r w:rsidRPr="00271E38">
        <w:rPr>
          <w:color w:val="000000"/>
          <w:spacing w:val="-4"/>
          <w:szCs w:val="24"/>
        </w:rPr>
        <w:t xml:space="preserve"> ir moksleivių </w:t>
      </w:r>
      <w:r w:rsidRPr="00271E38">
        <w:t>evakuaciją ekstremalių situacijų atvejais</w:t>
      </w:r>
      <w:r w:rsidRPr="00271E38">
        <w:rPr>
          <w:szCs w:val="24"/>
        </w:rPr>
        <w:t xml:space="preserve">. Be to, </w:t>
      </w:r>
      <w:r w:rsidRPr="00271E38">
        <w:t xml:space="preserve">visiems darbuotojams įsakyta susipažinti su evakavimo planais ir žinoti evakavimo maršrutus, vykdant evakuaciją ekstremalių situacijų atvejais naudotis </w:t>
      </w:r>
      <w:r w:rsidRPr="00271E38">
        <w:rPr>
          <w:color w:val="000000"/>
        </w:rPr>
        <w:t>įstaigos</w:t>
      </w:r>
      <w:r w:rsidRPr="00271E38">
        <w:rPr>
          <w:szCs w:val="24"/>
        </w:rPr>
        <w:t xml:space="preserve"> Ekstremaliųjų situacijų valdymo plane numatytomis priemonėmis.</w:t>
      </w:r>
      <w:bookmarkStart w:id="14" w:name="__RefHeading__31_1335971527"/>
      <w:bookmarkEnd w:id="14"/>
    </w:p>
    <w:p w:rsidR="008169CD" w:rsidRPr="00271E38" w:rsidRDefault="008169CD" w:rsidP="00A00196">
      <w:pPr>
        <w:ind w:firstLine="840"/>
        <w:jc w:val="both"/>
        <w:rPr>
          <w:color w:val="000000"/>
          <w:szCs w:val="24"/>
          <w:lang w:val="lt-LT"/>
        </w:rPr>
      </w:pPr>
      <w:r w:rsidRPr="00271E38">
        <w:rPr>
          <w:szCs w:val="24"/>
          <w:lang w:val="lt-LT"/>
        </w:rPr>
        <w:t xml:space="preserve">Žmonių evakuacija iš pastato numatoma pagal </w:t>
      </w:r>
      <w:r w:rsidRPr="00271E38">
        <w:rPr>
          <w:color w:val="000000"/>
          <w:szCs w:val="24"/>
          <w:lang w:val="lt-LT"/>
        </w:rPr>
        <w:t>evakavimo planus (</w:t>
      </w:r>
      <w:r w:rsidR="00781919" w:rsidRPr="00271E38">
        <w:rPr>
          <w:i/>
          <w:color w:val="000000"/>
          <w:szCs w:val="24"/>
          <w:lang w:val="lt-LT"/>
        </w:rPr>
        <w:t>8</w:t>
      </w:r>
      <w:r w:rsidR="0061067B" w:rsidRPr="00271E38">
        <w:rPr>
          <w:i/>
          <w:color w:val="000000"/>
          <w:szCs w:val="24"/>
          <w:lang w:val="lt-LT"/>
        </w:rPr>
        <w:t xml:space="preserve"> p</w:t>
      </w:r>
      <w:r w:rsidRPr="00271E38">
        <w:rPr>
          <w:i/>
          <w:color w:val="000000"/>
          <w:szCs w:val="24"/>
          <w:lang w:val="lt-LT"/>
        </w:rPr>
        <w:t>riedas</w:t>
      </w:r>
      <w:r w:rsidR="00665F22" w:rsidRPr="00271E38">
        <w:rPr>
          <w:i/>
          <w:color w:val="000000"/>
          <w:szCs w:val="24"/>
          <w:lang w:val="lt-LT"/>
        </w:rPr>
        <w:t xml:space="preserve"> „Evakavimo iš į</w:t>
      </w:r>
      <w:r w:rsidR="00111AA7" w:rsidRPr="00271E38">
        <w:rPr>
          <w:i/>
          <w:color w:val="000000"/>
          <w:szCs w:val="24"/>
          <w:lang w:val="lt-LT"/>
        </w:rPr>
        <w:t>s</w:t>
      </w:r>
      <w:r w:rsidR="00665F22" w:rsidRPr="00271E38">
        <w:rPr>
          <w:i/>
          <w:color w:val="000000"/>
          <w:szCs w:val="24"/>
          <w:lang w:val="lt-LT"/>
        </w:rPr>
        <w:t>taigos pastatų planai“)</w:t>
      </w:r>
      <w:r w:rsidRPr="00271E38">
        <w:rPr>
          <w:color w:val="000000"/>
          <w:szCs w:val="24"/>
          <w:lang w:val="lt-LT"/>
        </w:rPr>
        <w:t>.</w:t>
      </w:r>
    </w:p>
    <w:p w:rsidR="008169CD" w:rsidRPr="00271E38" w:rsidRDefault="008169CD" w:rsidP="00A00196">
      <w:pPr>
        <w:pStyle w:val="MyStyletext"/>
        <w:spacing w:before="0" w:after="0"/>
        <w:ind w:left="0" w:firstLine="840"/>
        <w:rPr>
          <w:sz w:val="24"/>
          <w:szCs w:val="24"/>
          <w:lang w:val="lt-LT"/>
        </w:rPr>
      </w:pPr>
      <w:r w:rsidRPr="00271E38">
        <w:rPr>
          <w:color w:val="000000"/>
          <w:sz w:val="24"/>
          <w:szCs w:val="24"/>
          <w:lang w:val="lt-LT"/>
        </w:rPr>
        <w:t xml:space="preserve">Darbuotojai yra specialiai apmokyti objekte rengiamų incidento lokalizavimo funkcinių pratybų metu. Atsakingi darbuotojai už gelbėjimo darbų organizavimą </w:t>
      </w:r>
      <w:r w:rsidRPr="00271E38">
        <w:rPr>
          <w:sz w:val="24"/>
          <w:szCs w:val="24"/>
          <w:lang w:val="lt-LT"/>
        </w:rPr>
        <w:t>privalo patikrinti</w:t>
      </w:r>
      <w:r w:rsidR="00082CDE" w:rsidRPr="00271E38">
        <w:rPr>
          <w:sz w:val="24"/>
          <w:szCs w:val="24"/>
          <w:lang w:val="lt-LT"/>
        </w:rPr>
        <w:t>,</w:t>
      </w:r>
      <w:r w:rsidRPr="00271E38">
        <w:rPr>
          <w:sz w:val="24"/>
          <w:szCs w:val="24"/>
          <w:lang w:val="lt-LT"/>
        </w:rPr>
        <w:t xml:space="preserve"> ar visi žmonės evakuoti iš pastatų, užtikrinti efektyvią žmonių evakuaciją bei, esant reikalui, turi būti pasiruošę imtis avarijų likvidavimo veiksmų. Taip pat privalo organizuoti pirmosios medicinos pagalbos suteikimą nukentėjusiems. </w:t>
      </w:r>
    </w:p>
    <w:p w:rsidR="008169CD" w:rsidRPr="00271E38" w:rsidRDefault="008169CD" w:rsidP="007544B9">
      <w:pPr>
        <w:tabs>
          <w:tab w:val="left" w:pos="1260"/>
        </w:tabs>
        <w:ind w:firstLine="851"/>
        <w:jc w:val="both"/>
        <w:rPr>
          <w:color w:val="000000"/>
          <w:lang w:val="lt-LT"/>
        </w:rPr>
      </w:pPr>
      <w:r w:rsidRPr="00271E38">
        <w:rPr>
          <w:color w:val="000000"/>
          <w:szCs w:val="24"/>
          <w:lang w:val="lt-LT"/>
        </w:rPr>
        <w:t xml:space="preserve">Radiacinės avarijos  atominėje elektrinėje atveju </w:t>
      </w:r>
      <w:r w:rsidRPr="00271E38">
        <w:rPr>
          <w:color w:val="000000"/>
          <w:lang w:val="lt-LT"/>
        </w:rPr>
        <w:t xml:space="preserve">įstaigos </w:t>
      </w:r>
      <w:r w:rsidRPr="00271E38">
        <w:rPr>
          <w:color w:val="000000"/>
          <w:szCs w:val="24"/>
          <w:lang w:val="lt-LT"/>
        </w:rPr>
        <w:t>darbuotojas</w:t>
      </w:r>
      <w:r w:rsidR="00082CDE" w:rsidRPr="00271E38">
        <w:rPr>
          <w:color w:val="000000"/>
          <w:szCs w:val="24"/>
          <w:lang w:val="lt-LT"/>
        </w:rPr>
        <w:t>,</w:t>
      </w:r>
      <w:r w:rsidRPr="00271E38">
        <w:rPr>
          <w:color w:val="000000"/>
          <w:szCs w:val="24"/>
          <w:lang w:val="lt-LT"/>
        </w:rPr>
        <w:t xml:space="preserve"> atsakingas už civilinę saugą žmonėms</w:t>
      </w:r>
      <w:r w:rsidR="00082CDE" w:rsidRPr="00271E38">
        <w:rPr>
          <w:color w:val="000000"/>
          <w:szCs w:val="24"/>
          <w:lang w:val="lt-LT"/>
        </w:rPr>
        <w:t>,</w:t>
      </w:r>
      <w:r w:rsidRPr="00271E38">
        <w:rPr>
          <w:color w:val="000000"/>
          <w:szCs w:val="24"/>
          <w:lang w:val="lt-LT"/>
        </w:rPr>
        <w:t xml:space="preserve"> </w:t>
      </w:r>
      <w:r w:rsidRPr="00271E38">
        <w:rPr>
          <w:color w:val="000000"/>
          <w:lang w:val="lt-LT"/>
        </w:rPr>
        <w:t>teikia rekomendacijos, kaip apsisaugoti ir pasigaminti savadarbes asmenines apsaugos priemones, ruošiamos ir išdalinamos vatos marlės kaukės.</w:t>
      </w:r>
    </w:p>
    <w:p w:rsidR="008169CD" w:rsidRPr="00271E38" w:rsidRDefault="00C93ED5" w:rsidP="007544B9">
      <w:pPr>
        <w:tabs>
          <w:tab w:val="left" w:pos="1260"/>
        </w:tabs>
        <w:ind w:firstLine="851"/>
        <w:jc w:val="both"/>
        <w:rPr>
          <w:color w:val="000000"/>
          <w:szCs w:val="24"/>
          <w:lang w:val="lt-LT"/>
        </w:rPr>
      </w:pPr>
      <w:r w:rsidRPr="00271E38">
        <w:rPr>
          <w:color w:val="000000"/>
          <w:szCs w:val="24"/>
          <w:lang w:val="lt-LT"/>
        </w:rPr>
        <w:t>Gavę</w:t>
      </w:r>
      <w:r w:rsidR="008169CD" w:rsidRPr="00271E38">
        <w:rPr>
          <w:color w:val="000000"/>
          <w:szCs w:val="24"/>
          <w:lang w:val="lt-LT"/>
        </w:rPr>
        <w:t xml:space="preserve"> </w:t>
      </w:r>
      <w:r w:rsidR="008169CD" w:rsidRPr="00271E38">
        <w:rPr>
          <w:color w:val="000000"/>
          <w:lang w:val="lt-LT"/>
        </w:rPr>
        <w:t>įstaigos</w:t>
      </w:r>
      <w:r w:rsidR="008169CD" w:rsidRPr="00271E38">
        <w:rPr>
          <w:color w:val="000000"/>
          <w:szCs w:val="24"/>
          <w:lang w:val="lt-LT"/>
        </w:rPr>
        <w:t xml:space="preserve"> vadov</w:t>
      </w:r>
      <w:r w:rsidR="00310D5C" w:rsidRPr="00271E38">
        <w:rPr>
          <w:color w:val="000000"/>
          <w:szCs w:val="24"/>
          <w:lang w:val="lt-LT"/>
        </w:rPr>
        <w:t>o</w:t>
      </w:r>
      <w:r w:rsidR="008169CD" w:rsidRPr="00271E38">
        <w:rPr>
          <w:color w:val="000000"/>
          <w:szCs w:val="24"/>
          <w:lang w:val="lt-LT"/>
        </w:rPr>
        <w:t xml:space="preserve"> nurodymą, </w:t>
      </w:r>
      <w:r w:rsidR="008169CD" w:rsidRPr="00271E38">
        <w:rPr>
          <w:color w:val="000000"/>
          <w:lang w:val="lt-LT"/>
        </w:rPr>
        <w:t>darbuotoja</w:t>
      </w:r>
      <w:r w:rsidRPr="00271E38">
        <w:rPr>
          <w:color w:val="000000"/>
          <w:lang w:val="lt-LT"/>
        </w:rPr>
        <w:t>i,</w:t>
      </w:r>
      <w:r w:rsidR="008169CD" w:rsidRPr="00271E38">
        <w:rPr>
          <w:color w:val="000000"/>
          <w:lang w:val="lt-LT"/>
        </w:rPr>
        <w:t xml:space="preserve"> atsaking</w:t>
      </w:r>
      <w:r w:rsidRPr="00271E38">
        <w:rPr>
          <w:color w:val="000000"/>
          <w:lang w:val="lt-LT"/>
        </w:rPr>
        <w:t>i</w:t>
      </w:r>
      <w:r w:rsidR="008169CD" w:rsidRPr="00271E38">
        <w:rPr>
          <w:color w:val="000000"/>
          <w:lang w:val="lt-LT"/>
        </w:rPr>
        <w:t xml:space="preserve"> už viešosios tvarkos palaikymą bei žmonių evakavimą,</w:t>
      </w:r>
      <w:r w:rsidR="008169CD" w:rsidRPr="00271E38">
        <w:rPr>
          <w:color w:val="000000"/>
          <w:szCs w:val="24"/>
          <w:lang w:val="lt-LT"/>
        </w:rPr>
        <w:t xml:space="preserve"> organizuoja žmonių evakuaciją iš objekto teritorijos į </w:t>
      </w:r>
      <w:r w:rsidR="008169CD" w:rsidRPr="00271E38">
        <w:rPr>
          <w:color w:val="000000"/>
          <w:lang w:val="lt-LT"/>
        </w:rPr>
        <w:t>įstaigos</w:t>
      </w:r>
      <w:r w:rsidR="008169CD" w:rsidRPr="00271E38">
        <w:rPr>
          <w:color w:val="000000"/>
          <w:szCs w:val="24"/>
          <w:lang w:val="lt-LT"/>
        </w:rPr>
        <w:t xml:space="preserve"> vadov</w:t>
      </w:r>
      <w:r w:rsidR="00310D5C" w:rsidRPr="00271E38">
        <w:rPr>
          <w:color w:val="000000"/>
          <w:szCs w:val="24"/>
          <w:lang w:val="lt-LT"/>
        </w:rPr>
        <w:t>o</w:t>
      </w:r>
      <w:r w:rsidR="008169CD" w:rsidRPr="00271E38">
        <w:rPr>
          <w:color w:val="000000"/>
          <w:szCs w:val="24"/>
          <w:lang w:val="lt-LT"/>
        </w:rPr>
        <w:t xml:space="preserve"> nurodytas vietas, kuriose lauks atvykstančio </w:t>
      </w:r>
      <w:r w:rsidR="00565EDD" w:rsidRPr="00271E38">
        <w:rPr>
          <w:lang w:val="lt-LT"/>
        </w:rPr>
        <w:t xml:space="preserve">Jurbarko </w:t>
      </w:r>
      <w:r w:rsidR="008169CD" w:rsidRPr="00271E38">
        <w:rPr>
          <w:color w:val="000000"/>
          <w:szCs w:val="24"/>
          <w:lang w:val="lt-LT"/>
        </w:rPr>
        <w:t>rajono savivaldybės autotransporto, kuriuo žmonės organizuotai bus išvežami į savivaldybės nurodytą vietą.</w:t>
      </w:r>
    </w:p>
    <w:p w:rsidR="008169CD" w:rsidRPr="00271E38" w:rsidRDefault="008169CD" w:rsidP="007544B9">
      <w:pPr>
        <w:shd w:val="clear" w:color="auto" w:fill="FFFFFF"/>
        <w:ind w:right="11" w:firstLine="900"/>
        <w:jc w:val="both"/>
        <w:rPr>
          <w:szCs w:val="24"/>
          <w:lang w:val="lt-LT"/>
        </w:rPr>
      </w:pPr>
      <w:r w:rsidRPr="00271E38">
        <w:rPr>
          <w:szCs w:val="24"/>
          <w:lang w:val="lt-LT"/>
        </w:rPr>
        <w:t xml:space="preserve">Žmonių evakavimas vykdomas statmenai vėjo krypčiai. </w:t>
      </w:r>
    </w:p>
    <w:p w:rsidR="008169CD" w:rsidRPr="00271E38" w:rsidRDefault="008169CD" w:rsidP="007544B9">
      <w:pPr>
        <w:shd w:val="clear" w:color="auto" w:fill="FFFFFF"/>
        <w:ind w:right="17"/>
        <w:jc w:val="both"/>
        <w:rPr>
          <w:color w:val="000000"/>
          <w:spacing w:val="-1"/>
          <w:szCs w:val="24"/>
          <w:lang w:val="lt-LT"/>
        </w:rPr>
      </w:pPr>
      <w:bookmarkStart w:id="15" w:name="__RefHeading__33_1335971527"/>
      <w:bookmarkEnd w:id="15"/>
    </w:p>
    <w:p w:rsidR="008169CD" w:rsidRPr="00271E38" w:rsidRDefault="00C94CD6" w:rsidP="007544B9">
      <w:pPr>
        <w:pStyle w:val="TomoHeading2"/>
        <w:outlineLvl w:val="0"/>
      </w:pPr>
      <w:bookmarkStart w:id="16" w:name="__RefHeading__37_1335971527"/>
      <w:bookmarkEnd w:id="16"/>
      <w:r w:rsidRPr="00271E38">
        <w:t>7.2</w:t>
      </w:r>
      <w:r w:rsidR="008169CD" w:rsidRPr="00271E38">
        <w:t xml:space="preserve">. </w:t>
      </w:r>
      <w:r w:rsidR="00A00196" w:rsidRPr="00271E38">
        <w:t>KOLEKTYVINĖS APSAUGOS STATINIAI IR JŲ PANAUDOJIMO GALIMYBĖS. ASMENINĖS APSAUGOS PRIEMONĖS</w:t>
      </w:r>
    </w:p>
    <w:p w:rsidR="008169CD" w:rsidRPr="00271E38" w:rsidRDefault="008169CD" w:rsidP="007544B9">
      <w:pPr>
        <w:pStyle w:val="Pagrindinistekstas"/>
        <w:ind w:firstLine="900"/>
        <w:rPr>
          <w:b/>
          <w:color w:val="000000"/>
        </w:rPr>
      </w:pPr>
    </w:p>
    <w:p w:rsidR="008169CD" w:rsidRPr="00271E38" w:rsidRDefault="008169CD" w:rsidP="007544B9">
      <w:pPr>
        <w:pStyle w:val="Pagrindinistekstas"/>
        <w:ind w:firstLine="900"/>
        <w:outlineLvl w:val="0"/>
        <w:rPr>
          <w:b/>
          <w:color w:val="000000"/>
        </w:rPr>
      </w:pPr>
      <w:r w:rsidRPr="00271E38">
        <w:rPr>
          <w:b/>
          <w:color w:val="000000"/>
        </w:rPr>
        <w:t>Kolektyvinės apsaugos priemonės</w:t>
      </w:r>
    </w:p>
    <w:p w:rsidR="008169CD" w:rsidRPr="00271E38" w:rsidRDefault="008169CD" w:rsidP="007544B9">
      <w:pPr>
        <w:pStyle w:val="Pagrindinistekstas"/>
        <w:ind w:firstLine="900"/>
        <w:rPr>
          <w:color w:val="000000"/>
        </w:rPr>
      </w:pPr>
      <w:r w:rsidRPr="00271E38">
        <w:rPr>
          <w:color w:val="000000"/>
        </w:rPr>
        <w:lastRenderedPageBreak/>
        <w:t>Kolektyvinėms apsaugos priemonėms priskiriamos įvairių tipų slėptuvės, darbuotojų apsaugai pritaikytos patalpos, rūsiai.</w:t>
      </w:r>
    </w:p>
    <w:p w:rsidR="008169CD" w:rsidRPr="00271E38" w:rsidRDefault="008169CD" w:rsidP="007544B9">
      <w:pPr>
        <w:ind w:firstLine="900"/>
        <w:jc w:val="both"/>
        <w:rPr>
          <w:color w:val="000000"/>
          <w:lang w:val="lt-LT"/>
        </w:rPr>
      </w:pPr>
      <w:r w:rsidRPr="00271E38">
        <w:rPr>
          <w:color w:val="000000"/>
          <w:lang w:val="lt-LT"/>
        </w:rPr>
        <w:t xml:space="preserve">Įvedus civilinės saugos ir gelbėjimo sistemos sustiprintąją padėtį, rengiamos slėptuvės gyventojams priimti. Jeigu įstaigos patalpose ir teritorijoje nėra civilinės saugos slėptuvės, todėl, </w:t>
      </w:r>
      <w:r w:rsidRPr="00271E38">
        <w:rPr>
          <w:color w:val="000000"/>
          <w:spacing w:val="-4"/>
          <w:szCs w:val="24"/>
          <w:lang w:val="lt-LT"/>
        </w:rPr>
        <w:t xml:space="preserve">darbuotojų apsaugai pritaikomos numatytos patalpos, rūsiai ir kitos požeminės erdvės. </w:t>
      </w:r>
      <w:r w:rsidRPr="00271E38">
        <w:rPr>
          <w:color w:val="000000"/>
          <w:lang w:val="lt-LT"/>
        </w:rPr>
        <w:t>Medinių namų rūsiai radiaciją susilpnina 7-12, mūrinių namų 200-300 kartų, o kelių aukštų mūrinio namo vidurinė rūsio dalis 500-1000 kartų.</w:t>
      </w:r>
    </w:p>
    <w:p w:rsidR="008F5B31" w:rsidRPr="00271E38" w:rsidRDefault="008F5B31" w:rsidP="007544B9">
      <w:pPr>
        <w:ind w:firstLine="900"/>
        <w:jc w:val="both"/>
        <w:rPr>
          <w:color w:val="00000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368"/>
        <w:gridCol w:w="2408"/>
        <w:gridCol w:w="2464"/>
      </w:tblGrid>
      <w:tr w:rsidR="002A1F27" w:rsidRPr="00271E38" w:rsidTr="002E6A6C">
        <w:trPr>
          <w:trHeight w:val="415"/>
        </w:trPr>
        <w:tc>
          <w:tcPr>
            <w:tcW w:w="2595" w:type="dxa"/>
          </w:tcPr>
          <w:p w:rsidR="002A1F27" w:rsidRPr="00271E38" w:rsidRDefault="002A1F27" w:rsidP="002E6A6C">
            <w:pPr>
              <w:jc w:val="center"/>
              <w:rPr>
                <w:b/>
              </w:rPr>
            </w:pPr>
            <w:r w:rsidRPr="00271E38">
              <w:rPr>
                <w:b/>
              </w:rPr>
              <w:t>Ekstremali situacija ar pavojus</w:t>
            </w:r>
          </w:p>
        </w:tc>
        <w:tc>
          <w:tcPr>
            <w:tcW w:w="2596" w:type="dxa"/>
          </w:tcPr>
          <w:p w:rsidR="002A1F27" w:rsidRPr="00271E38" w:rsidRDefault="002A1F27" w:rsidP="002E6A6C">
            <w:pPr>
              <w:jc w:val="center"/>
              <w:rPr>
                <w:b/>
              </w:rPr>
            </w:pPr>
            <w:r w:rsidRPr="00271E38">
              <w:rPr>
                <w:b/>
              </w:rPr>
              <w:t>Signalas</w:t>
            </w:r>
          </w:p>
        </w:tc>
        <w:tc>
          <w:tcPr>
            <w:tcW w:w="2596" w:type="dxa"/>
          </w:tcPr>
          <w:p w:rsidR="002A1F27" w:rsidRPr="00271E38" w:rsidRDefault="002A1F27" w:rsidP="002E6A6C">
            <w:pPr>
              <w:jc w:val="center"/>
              <w:rPr>
                <w:b/>
              </w:rPr>
            </w:pPr>
            <w:r w:rsidRPr="00271E38">
              <w:rPr>
                <w:b/>
              </w:rPr>
              <w:t>Susirinkimo vieta</w:t>
            </w:r>
          </w:p>
        </w:tc>
        <w:tc>
          <w:tcPr>
            <w:tcW w:w="2596" w:type="dxa"/>
          </w:tcPr>
          <w:p w:rsidR="002A1F27" w:rsidRPr="00271E38" w:rsidRDefault="002A1F27" w:rsidP="002E6A6C">
            <w:pPr>
              <w:jc w:val="center"/>
              <w:rPr>
                <w:b/>
              </w:rPr>
            </w:pPr>
            <w:r w:rsidRPr="00271E38">
              <w:rPr>
                <w:b/>
              </w:rPr>
              <w:t>Evakuacijos kryptis</w:t>
            </w:r>
          </w:p>
        </w:tc>
      </w:tr>
      <w:tr w:rsidR="002A1F27" w:rsidRPr="00271E38" w:rsidTr="002E6A6C">
        <w:trPr>
          <w:trHeight w:val="1061"/>
        </w:trPr>
        <w:tc>
          <w:tcPr>
            <w:tcW w:w="2595" w:type="dxa"/>
          </w:tcPr>
          <w:p w:rsidR="002A1F27" w:rsidRPr="00271E38" w:rsidRDefault="002A1F27" w:rsidP="002E6A6C">
            <w:pPr>
              <w:jc w:val="both"/>
            </w:pPr>
            <w:r w:rsidRPr="00271E38">
              <w:t>Gaisras</w:t>
            </w:r>
          </w:p>
        </w:tc>
        <w:tc>
          <w:tcPr>
            <w:tcW w:w="2596" w:type="dxa"/>
          </w:tcPr>
          <w:p w:rsidR="002A1F27" w:rsidRPr="00271E38" w:rsidRDefault="002A1F27" w:rsidP="002E6A6C">
            <w:r w:rsidRPr="00271E38">
              <w:t xml:space="preserve">Skelbiama balsu </w:t>
            </w:r>
          </w:p>
        </w:tc>
        <w:tc>
          <w:tcPr>
            <w:tcW w:w="2596" w:type="dxa"/>
          </w:tcPr>
          <w:p w:rsidR="002A1F27" w:rsidRPr="00271E38" w:rsidRDefault="002A1F27" w:rsidP="002E6A6C">
            <w:pPr>
              <w:jc w:val="both"/>
            </w:pPr>
            <w:r w:rsidRPr="00271E38">
              <w:t>Mokyklos kiemas</w:t>
            </w:r>
          </w:p>
        </w:tc>
        <w:tc>
          <w:tcPr>
            <w:tcW w:w="2596" w:type="dxa"/>
          </w:tcPr>
          <w:p w:rsidR="002A1F27" w:rsidRPr="00271E38" w:rsidRDefault="002A1F27" w:rsidP="002E6A6C">
            <w:pPr>
              <w:jc w:val="both"/>
            </w:pPr>
            <w:r w:rsidRPr="00271E38">
              <w:t>Iš mokyklos pastato</w:t>
            </w:r>
          </w:p>
        </w:tc>
      </w:tr>
      <w:tr w:rsidR="002A1F27" w:rsidRPr="00271E38" w:rsidTr="002E6A6C">
        <w:trPr>
          <w:trHeight w:val="922"/>
        </w:trPr>
        <w:tc>
          <w:tcPr>
            <w:tcW w:w="2595" w:type="dxa"/>
          </w:tcPr>
          <w:p w:rsidR="002A1F27" w:rsidRPr="00271E38" w:rsidRDefault="002A1F27" w:rsidP="002E6A6C">
            <w:pPr>
              <w:jc w:val="both"/>
            </w:pPr>
            <w:r w:rsidRPr="00271E38">
              <w:t>Uraganas</w:t>
            </w:r>
          </w:p>
        </w:tc>
        <w:tc>
          <w:tcPr>
            <w:tcW w:w="2596" w:type="dxa"/>
          </w:tcPr>
          <w:p w:rsidR="002A1F27" w:rsidRPr="00271E38" w:rsidRDefault="002A1F27" w:rsidP="002E6A6C">
            <w:r w:rsidRPr="00271E38">
              <w:t>Skelbiama balsu</w:t>
            </w:r>
          </w:p>
        </w:tc>
        <w:tc>
          <w:tcPr>
            <w:tcW w:w="2596" w:type="dxa"/>
          </w:tcPr>
          <w:p w:rsidR="002A1F27" w:rsidRPr="00271E38" w:rsidRDefault="002A1F27" w:rsidP="002E6A6C">
            <w:pPr>
              <w:jc w:val="both"/>
            </w:pPr>
            <w:r w:rsidRPr="00271E38">
              <w:t>Mokyklos pastatas</w:t>
            </w:r>
          </w:p>
          <w:p w:rsidR="002A1F27" w:rsidRPr="00271E38" w:rsidRDefault="002A1F27" w:rsidP="002E6A6C">
            <w:pPr>
              <w:jc w:val="both"/>
            </w:pPr>
          </w:p>
        </w:tc>
        <w:tc>
          <w:tcPr>
            <w:tcW w:w="2596" w:type="dxa"/>
          </w:tcPr>
          <w:p w:rsidR="002A1F27" w:rsidRPr="00271E38" w:rsidRDefault="002A1F27" w:rsidP="002E6A6C">
            <w:pPr>
              <w:jc w:val="both"/>
            </w:pPr>
          </w:p>
        </w:tc>
      </w:tr>
      <w:tr w:rsidR="002A1F27" w:rsidRPr="00271E38" w:rsidTr="002E6A6C">
        <w:trPr>
          <w:trHeight w:val="792"/>
        </w:trPr>
        <w:tc>
          <w:tcPr>
            <w:tcW w:w="2595" w:type="dxa"/>
          </w:tcPr>
          <w:p w:rsidR="002A1F27" w:rsidRPr="00271E38" w:rsidRDefault="002A1F27" w:rsidP="002E6A6C">
            <w:pPr>
              <w:jc w:val="both"/>
            </w:pPr>
            <w:r w:rsidRPr="00271E38">
              <w:t>Vėtra, audra, škvalas, viesulas, kruša, speigas, kaitra</w:t>
            </w:r>
          </w:p>
        </w:tc>
        <w:tc>
          <w:tcPr>
            <w:tcW w:w="2596" w:type="dxa"/>
          </w:tcPr>
          <w:p w:rsidR="002A1F27" w:rsidRPr="00271E38" w:rsidRDefault="002A1F27" w:rsidP="002E6A6C">
            <w:r w:rsidRPr="00271E38">
              <w:t>Skelbiama balsu</w:t>
            </w:r>
          </w:p>
        </w:tc>
        <w:tc>
          <w:tcPr>
            <w:tcW w:w="2596" w:type="dxa"/>
          </w:tcPr>
          <w:p w:rsidR="002A1F27" w:rsidRPr="00271E38" w:rsidRDefault="002A1F27" w:rsidP="002E6A6C">
            <w:pPr>
              <w:jc w:val="both"/>
            </w:pPr>
            <w:r w:rsidRPr="00271E38">
              <w:t>Mokyklos pastatas</w:t>
            </w:r>
          </w:p>
        </w:tc>
        <w:tc>
          <w:tcPr>
            <w:tcW w:w="2596" w:type="dxa"/>
          </w:tcPr>
          <w:p w:rsidR="002A1F27" w:rsidRPr="00271E38" w:rsidRDefault="002A1F27" w:rsidP="002E6A6C">
            <w:pPr>
              <w:jc w:val="both"/>
            </w:pPr>
          </w:p>
          <w:p w:rsidR="002A1F27" w:rsidRPr="00271E38" w:rsidRDefault="002A1F27" w:rsidP="002E6A6C">
            <w:pPr>
              <w:jc w:val="both"/>
            </w:pPr>
          </w:p>
          <w:p w:rsidR="002A1F27" w:rsidRPr="00271E38" w:rsidRDefault="002A1F27" w:rsidP="002E6A6C">
            <w:pPr>
              <w:jc w:val="both"/>
            </w:pPr>
          </w:p>
        </w:tc>
      </w:tr>
      <w:tr w:rsidR="002A1F27" w:rsidRPr="00271E38" w:rsidTr="002E6A6C">
        <w:trPr>
          <w:trHeight w:val="576"/>
        </w:trPr>
        <w:tc>
          <w:tcPr>
            <w:tcW w:w="2595" w:type="dxa"/>
          </w:tcPr>
          <w:p w:rsidR="002A1F27" w:rsidRPr="00271E38" w:rsidRDefault="002A1F27" w:rsidP="002E6A6C">
            <w:pPr>
              <w:jc w:val="both"/>
            </w:pPr>
            <w:r w:rsidRPr="00271E38">
              <w:t>Oro pavojus</w:t>
            </w:r>
          </w:p>
        </w:tc>
        <w:tc>
          <w:tcPr>
            <w:tcW w:w="2596" w:type="dxa"/>
          </w:tcPr>
          <w:p w:rsidR="002A1F27" w:rsidRPr="00271E38" w:rsidRDefault="002A1F27" w:rsidP="002E6A6C">
            <w:r w:rsidRPr="00271E38">
              <w:t>Skelbiama balsu</w:t>
            </w:r>
          </w:p>
        </w:tc>
        <w:tc>
          <w:tcPr>
            <w:tcW w:w="2596" w:type="dxa"/>
          </w:tcPr>
          <w:p w:rsidR="002A1F27" w:rsidRPr="00271E38" w:rsidRDefault="002A1F27" w:rsidP="002E6A6C">
            <w:pPr>
              <w:jc w:val="both"/>
            </w:pPr>
            <w:r w:rsidRPr="00271E38">
              <w:t>Mokyklos pastatato rūsiai.</w:t>
            </w:r>
          </w:p>
        </w:tc>
        <w:tc>
          <w:tcPr>
            <w:tcW w:w="2596" w:type="dxa"/>
          </w:tcPr>
          <w:p w:rsidR="002A1F27" w:rsidRPr="00271E38" w:rsidRDefault="002A1F27" w:rsidP="002E6A6C">
            <w:pPr>
              <w:jc w:val="both"/>
            </w:pPr>
            <w:r w:rsidRPr="00271E38">
              <w:t xml:space="preserve">5-10 klasių </w:t>
            </w:r>
            <w:proofErr w:type="gramStart"/>
            <w:r w:rsidRPr="00271E38">
              <w:t>mokiniai  Dariaus</w:t>
            </w:r>
            <w:proofErr w:type="gramEnd"/>
            <w:r w:rsidRPr="00271E38">
              <w:t xml:space="preserve"> ir Girėno </w:t>
            </w:r>
            <w:r w:rsidR="00A00196">
              <w:t xml:space="preserve">g. </w:t>
            </w:r>
            <w:r w:rsidRPr="00271E38">
              <w:t>22</w:t>
            </w:r>
            <w:r w:rsidR="00A00196">
              <w:t>;</w:t>
            </w:r>
            <w:r w:rsidRPr="00271E38">
              <w:t xml:space="preserve">    </w:t>
            </w:r>
          </w:p>
          <w:p w:rsidR="002A1F27" w:rsidRPr="00271E38" w:rsidRDefault="002A1F27" w:rsidP="002E6A6C">
            <w:pPr>
              <w:jc w:val="both"/>
            </w:pPr>
            <w:r w:rsidRPr="00271E38">
              <w:t xml:space="preserve">ikimokyklinės, priešmokyklinės ir pradinės grupės (1-4) klasės. </w:t>
            </w:r>
          </w:p>
          <w:p w:rsidR="002A1F27" w:rsidRPr="00271E38" w:rsidRDefault="002A1F27" w:rsidP="002E6A6C">
            <w:pPr>
              <w:jc w:val="both"/>
            </w:pPr>
            <w:r w:rsidRPr="00271E38">
              <w:t xml:space="preserve">Dariaus ir Girėno </w:t>
            </w:r>
            <w:r w:rsidR="00A00196">
              <w:t xml:space="preserve">g. </w:t>
            </w:r>
            <w:r w:rsidRPr="00271E38">
              <w:t>20.</w:t>
            </w:r>
          </w:p>
          <w:p w:rsidR="002A1F27" w:rsidRPr="00271E38" w:rsidRDefault="002A1F27" w:rsidP="002E6A6C">
            <w:pPr>
              <w:jc w:val="both"/>
            </w:pPr>
          </w:p>
        </w:tc>
      </w:tr>
    </w:tbl>
    <w:p w:rsidR="008F5B31" w:rsidRPr="00271E38" w:rsidRDefault="008F5B31" w:rsidP="007544B9">
      <w:pPr>
        <w:ind w:firstLine="900"/>
        <w:jc w:val="both"/>
        <w:rPr>
          <w:color w:val="000000"/>
          <w:lang w:val="lt-LT"/>
        </w:rPr>
      </w:pPr>
    </w:p>
    <w:p w:rsidR="008169CD" w:rsidRPr="00271E38" w:rsidRDefault="008169CD" w:rsidP="007544B9">
      <w:pPr>
        <w:ind w:firstLine="900"/>
        <w:jc w:val="both"/>
        <w:rPr>
          <w:b/>
          <w:color w:val="000000"/>
          <w:lang w:val="lt-LT"/>
        </w:rPr>
      </w:pPr>
      <w:r w:rsidRPr="00271E38">
        <w:rPr>
          <w:b/>
          <w:color w:val="000000"/>
          <w:lang w:val="lt-LT"/>
        </w:rPr>
        <w:t>Asmeninės apsaugos priemonės</w:t>
      </w:r>
    </w:p>
    <w:p w:rsidR="008169CD" w:rsidRPr="00271E38" w:rsidRDefault="008169CD" w:rsidP="007544B9">
      <w:pPr>
        <w:pStyle w:val="Pagrindinistekstas"/>
        <w:ind w:firstLine="900"/>
        <w:rPr>
          <w:color w:val="000000"/>
        </w:rPr>
      </w:pPr>
      <w:r w:rsidRPr="00271E38">
        <w:rPr>
          <w:color w:val="000000"/>
        </w:rPr>
        <w:t>Didelių pramoninių avarijų ar kitų nelaimių atvejais žmonėms apsaugoti yra naudojamos asmeninės apsaugos priemonės. Šių priemonių paskirtis – apsaugoti žmones nuo radioaktyviųjų ar cheminių medžiagų, kad jos nepatektų į kvėpavimo takus ir ant odos.</w:t>
      </w:r>
    </w:p>
    <w:p w:rsidR="008169CD" w:rsidRPr="00271E38" w:rsidRDefault="008169CD" w:rsidP="007544B9">
      <w:pPr>
        <w:pStyle w:val="Pagrindinistekstas"/>
        <w:ind w:firstLine="900"/>
        <w:rPr>
          <w:color w:val="000000"/>
        </w:rPr>
      </w:pPr>
      <w:r w:rsidRPr="00271E38">
        <w:rPr>
          <w:color w:val="000000"/>
        </w:rPr>
        <w:t>Asmeninės apsaugos priemonės kaupiamos keliais būdais:</w:t>
      </w:r>
    </w:p>
    <w:p w:rsidR="008169CD" w:rsidRPr="00271E38" w:rsidRDefault="008169CD" w:rsidP="007544B9">
      <w:pPr>
        <w:pStyle w:val="Pagrindinistekstas"/>
        <w:numPr>
          <w:ilvl w:val="0"/>
          <w:numId w:val="16"/>
        </w:numPr>
        <w:tabs>
          <w:tab w:val="left" w:pos="1200"/>
        </w:tabs>
        <w:ind w:left="0" w:firstLine="900"/>
        <w:rPr>
          <w:color w:val="000000"/>
        </w:rPr>
      </w:pPr>
      <w:r w:rsidRPr="00271E38">
        <w:rPr>
          <w:color w:val="000000"/>
        </w:rPr>
        <w:t>ūkio subjektai jas įsigyja savo lėšomis, saugo ir išduoda darbuotojams vadovų nurodymu;</w:t>
      </w:r>
    </w:p>
    <w:p w:rsidR="008169CD" w:rsidRPr="00271E38" w:rsidRDefault="008169CD" w:rsidP="007544B9">
      <w:pPr>
        <w:pStyle w:val="Pagrindinistekstas"/>
        <w:numPr>
          <w:ilvl w:val="0"/>
          <w:numId w:val="16"/>
        </w:numPr>
        <w:tabs>
          <w:tab w:val="left" w:pos="1200"/>
        </w:tabs>
        <w:ind w:left="0" w:firstLine="900"/>
        <w:rPr>
          <w:color w:val="000000"/>
        </w:rPr>
      </w:pPr>
      <w:r w:rsidRPr="00271E38">
        <w:rPr>
          <w:color w:val="000000"/>
        </w:rPr>
        <w:t>savivaldybėse saugomas civilinės saugos priemonių valstybės rezervas, kuris gali būti išduodamas tik Lietuvos Respublikos Vyriausybės nurodymu. Ekstremalios situacijos atveju, tarpininkaujant savivaldybės administracijos direktoriui, valstybės rezervu gali būti leista naudotis Priešgaisrinės apsaugos ir gelbėjimo departamento prie Vidaus reikalų ministerijos direktoriaus sprendimu, apie tai nedelsiant informavus Lietuvos Respublikos Vyriausybę.</w:t>
      </w:r>
    </w:p>
    <w:p w:rsidR="008169CD" w:rsidRPr="00271E38" w:rsidRDefault="008169CD" w:rsidP="007544B9">
      <w:pPr>
        <w:pStyle w:val="Pagrindinistekstas"/>
        <w:ind w:firstLine="902"/>
      </w:pPr>
      <w:bookmarkStart w:id="17" w:name="OLE_LINK4"/>
      <w:bookmarkStart w:id="18" w:name="OLE_LINK3"/>
      <w:r w:rsidRPr="00271E38">
        <w:rPr>
          <w:color w:val="000000"/>
        </w:rPr>
        <w:t xml:space="preserve">Objekto </w:t>
      </w:r>
      <w:bookmarkEnd w:id="17"/>
      <w:bookmarkEnd w:id="18"/>
      <w:r w:rsidRPr="00271E38">
        <w:rPr>
          <w:color w:val="000000"/>
        </w:rPr>
        <w:t xml:space="preserve">darbuotojams ir moksleiviams ekstremalių situacijų atvejais bus teikiamos rekomendacijos, kaip apsisaugoti ir pasigaminti savadarbes asmenines apsaugos priemones (vatos marlės raiščius). </w:t>
      </w:r>
      <w:bookmarkStart w:id="19" w:name="__RefHeading__39_1335971527"/>
      <w:bookmarkEnd w:id="19"/>
    </w:p>
    <w:p w:rsidR="008169CD" w:rsidRPr="00271E38" w:rsidRDefault="008169CD" w:rsidP="007544B9">
      <w:pPr>
        <w:pStyle w:val="TomoHeading2"/>
        <w:outlineLvl w:val="0"/>
      </w:pPr>
    </w:p>
    <w:p w:rsidR="008169CD" w:rsidRPr="00271E38" w:rsidRDefault="00C94CD6" w:rsidP="007544B9">
      <w:pPr>
        <w:pStyle w:val="TomoHeading2"/>
        <w:outlineLvl w:val="0"/>
      </w:pPr>
      <w:r w:rsidRPr="00271E38">
        <w:t>7.3</w:t>
      </w:r>
      <w:r w:rsidR="008169CD" w:rsidRPr="00271E38">
        <w:t xml:space="preserve">. </w:t>
      </w:r>
      <w:r w:rsidR="00A00196" w:rsidRPr="00271E38">
        <w:t>PIRMOSIOS MEDICINOS PAGALBOS TEIKIMO DARBUOTOJAMS, LANKYTOJAMS IR MOKSLEIVIAMS, NUKENTĖJUSIEMS ĮVYKIŲ METU, ORGANIZAVIMAS</w:t>
      </w:r>
    </w:p>
    <w:p w:rsidR="008169CD" w:rsidRPr="00271E38" w:rsidRDefault="008169CD" w:rsidP="007544B9">
      <w:pPr>
        <w:shd w:val="clear" w:color="auto" w:fill="FFFFFF"/>
        <w:ind w:right="17" w:firstLine="900"/>
        <w:jc w:val="both"/>
        <w:rPr>
          <w:color w:val="000000"/>
          <w:spacing w:val="-1"/>
          <w:szCs w:val="24"/>
          <w:lang w:val="lt-LT"/>
        </w:rPr>
      </w:pPr>
    </w:p>
    <w:p w:rsidR="008169CD" w:rsidRPr="00271E38" w:rsidRDefault="008169CD" w:rsidP="007544B9">
      <w:pPr>
        <w:shd w:val="clear" w:color="auto" w:fill="FFFFFF"/>
        <w:ind w:right="5" w:firstLine="900"/>
        <w:jc w:val="both"/>
        <w:rPr>
          <w:color w:val="000000"/>
          <w:spacing w:val="-5"/>
          <w:szCs w:val="24"/>
          <w:lang w:val="lt-LT"/>
        </w:rPr>
      </w:pPr>
      <w:r w:rsidRPr="00271E38">
        <w:rPr>
          <w:color w:val="000000"/>
          <w:spacing w:val="-5"/>
          <w:szCs w:val="24"/>
          <w:lang w:val="lt-LT"/>
        </w:rPr>
        <w:t xml:space="preserve">Įstaigos darbuotojams keliami reikalavimai, kad kasdieniniame </w:t>
      </w:r>
      <w:r w:rsidRPr="00271E38">
        <w:rPr>
          <w:color w:val="000000"/>
          <w:spacing w:val="-7"/>
          <w:szCs w:val="24"/>
          <w:lang w:val="lt-LT"/>
        </w:rPr>
        <w:t xml:space="preserve">darbo režime ar ekstremalaus įvykio atveju būtų pasirengę suteikti pirmąją medicinos pagalbą nukentėjusiems </w:t>
      </w:r>
      <w:r w:rsidRPr="00271E38">
        <w:rPr>
          <w:color w:val="000000"/>
          <w:spacing w:val="-5"/>
          <w:szCs w:val="24"/>
          <w:lang w:val="lt-LT"/>
        </w:rPr>
        <w:t xml:space="preserve">žmonėms. </w:t>
      </w:r>
    </w:p>
    <w:p w:rsidR="008169CD" w:rsidRPr="00271E38" w:rsidRDefault="008169CD" w:rsidP="007544B9">
      <w:pPr>
        <w:shd w:val="clear" w:color="auto" w:fill="FFFFFF"/>
        <w:ind w:right="5" w:firstLine="900"/>
        <w:jc w:val="both"/>
        <w:rPr>
          <w:b/>
          <w:color w:val="000000"/>
          <w:spacing w:val="-5"/>
          <w:szCs w:val="24"/>
          <w:lang w:val="lt-LT"/>
        </w:rPr>
      </w:pPr>
      <w:r w:rsidRPr="00271E38">
        <w:rPr>
          <w:color w:val="000000"/>
          <w:spacing w:val="-6"/>
          <w:szCs w:val="24"/>
          <w:lang w:val="lt-LT"/>
        </w:rPr>
        <w:t>Už objekto ribų</w:t>
      </w:r>
      <w:r w:rsidRPr="00271E38">
        <w:rPr>
          <w:color w:val="000000"/>
          <w:spacing w:val="-5"/>
          <w:szCs w:val="24"/>
          <w:lang w:val="lt-LT"/>
        </w:rPr>
        <w:t xml:space="preserve"> susidarius ekstremaliai situacijai, nukentėjusieji kreipsis pagalbos </w:t>
      </w:r>
      <w:r w:rsidRPr="00271E38">
        <w:rPr>
          <w:b/>
          <w:color w:val="000000"/>
          <w:spacing w:val="-5"/>
          <w:szCs w:val="24"/>
          <w:lang w:val="lt-LT"/>
        </w:rPr>
        <w:t>telefon</w:t>
      </w:r>
      <w:r w:rsidR="00C94CD6" w:rsidRPr="00271E38">
        <w:rPr>
          <w:b/>
          <w:color w:val="000000"/>
          <w:spacing w:val="-5"/>
          <w:szCs w:val="24"/>
          <w:lang w:val="lt-LT"/>
        </w:rPr>
        <w:t>u</w:t>
      </w:r>
      <w:r w:rsidRPr="00271E38">
        <w:rPr>
          <w:b/>
          <w:color w:val="000000"/>
          <w:spacing w:val="-5"/>
          <w:szCs w:val="24"/>
          <w:lang w:val="lt-LT"/>
        </w:rPr>
        <w:t>: 112</w:t>
      </w:r>
      <w:r w:rsidR="00C94CD6" w:rsidRPr="00271E38">
        <w:rPr>
          <w:b/>
          <w:color w:val="000000"/>
          <w:spacing w:val="-5"/>
          <w:szCs w:val="24"/>
          <w:lang w:val="lt-LT"/>
        </w:rPr>
        <w:t>.</w:t>
      </w:r>
    </w:p>
    <w:p w:rsidR="008169CD" w:rsidRPr="00271E38" w:rsidRDefault="008169CD" w:rsidP="007544B9">
      <w:pPr>
        <w:pStyle w:val="Style2"/>
        <w:widowControl/>
        <w:spacing w:before="34"/>
        <w:ind w:firstLine="840"/>
        <w:jc w:val="both"/>
        <w:rPr>
          <w:rStyle w:val="FontStyle11"/>
          <w:sz w:val="24"/>
          <w:szCs w:val="24"/>
          <w:lang w:val="lt-LT"/>
        </w:rPr>
      </w:pPr>
      <w:r w:rsidRPr="00271E38">
        <w:rPr>
          <w:rStyle w:val="FontStyle11"/>
          <w:sz w:val="24"/>
          <w:szCs w:val="24"/>
          <w:lang w:val="lt-LT"/>
        </w:rPr>
        <w:lastRenderedPageBreak/>
        <w:t xml:space="preserve">Pateikiame </w:t>
      </w:r>
      <w:r w:rsidR="00A238DF" w:rsidRPr="00271E38">
        <w:rPr>
          <w:rFonts w:cs="Times New Roman"/>
          <w:lang w:val="lt-LT"/>
        </w:rPr>
        <w:t>Jurbarko</w:t>
      </w:r>
      <w:r w:rsidRPr="00271E38">
        <w:rPr>
          <w:rStyle w:val="FontStyle11"/>
          <w:sz w:val="24"/>
          <w:szCs w:val="24"/>
          <w:lang w:val="lt-LT"/>
        </w:rPr>
        <w:t xml:space="preserve"> r</w:t>
      </w:r>
      <w:r w:rsidR="00C94CD6" w:rsidRPr="00271E38">
        <w:rPr>
          <w:rStyle w:val="FontStyle11"/>
          <w:sz w:val="24"/>
          <w:szCs w:val="24"/>
          <w:lang w:val="lt-LT"/>
        </w:rPr>
        <w:t>.</w:t>
      </w:r>
      <w:r w:rsidRPr="00271E38">
        <w:rPr>
          <w:rStyle w:val="FontStyle11"/>
          <w:sz w:val="24"/>
          <w:szCs w:val="24"/>
          <w:lang w:val="lt-LT"/>
        </w:rPr>
        <w:t xml:space="preserve"> </w:t>
      </w:r>
      <w:r w:rsidR="007E03B1" w:rsidRPr="00271E38">
        <w:rPr>
          <w:rStyle w:val="FontStyle11"/>
          <w:sz w:val="24"/>
          <w:szCs w:val="24"/>
          <w:lang w:val="lt-LT"/>
        </w:rPr>
        <w:t>Veliuonos Antano ir jono Juškų gimnazijos</w:t>
      </w:r>
      <w:r w:rsidRPr="00271E38">
        <w:rPr>
          <w:rStyle w:val="FontStyle11"/>
          <w:sz w:val="24"/>
          <w:szCs w:val="24"/>
          <w:lang w:val="lt-LT"/>
        </w:rPr>
        <w:t xml:space="preserve"> valdymo ekstremalios situacijos už įstaigos ribų struktūrinę schemą:</w:t>
      </w:r>
    </w:p>
    <w:p w:rsidR="00C94CD6" w:rsidRPr="00271E38" w:rsidRDefault="00C94CD6" w:rsidP="007544B9">
      <w:pPr>
        <w:pStyle w:val="Style2"/>
        <w:widowControl/>
        <w:spacing w:before="34"/>
        <w:ind w:firstLine="840"/>
        <w:jc w:val="both"/>
        <w:rPr>
          <w:rStyle w:val="FontStyle11"/>
          <w:sz w:val="24"/>
          <w:szCs w:val="24"/>
          <w:lang w:val="lt-LT"/>
        </w:rPr>
      </w:pPr>
    </w:p>
    <w:p w:rsidR="008663DA" w:rsidRPr="00271E38" w:rsidRDefault="008663DA" w:rsidP="007544B9">
      <w:pPr>
        <w:pStyle w:val="Style2"/>
        <w:widowControl/>
        <w:spacing w:before="34"/>
        <w:ind w:firstLine="840"/>
        <w:jc w:val="both"/>
        <w:rPr>
          <w:rStyle w:val="FontStyle11"/>
          <w:sz w:val="24"/>
          <w:szCs w:val="24"/>
          <w:lang w:val="lt-LT"/>
        </w:rPr>
      </w:pPr>
    </w:p>
    <w:p w:rsidR="008169CD" w:rsidRPr="00271E38" w:rsidRDefault="00A238DF" w:rsidP="007544B9">
      <w:pPr>
        <w:pStyle w:val="Style2"/>
        <w:widowControl/>
        <w:spacing w:before="34"/>
        <w:jc w:val="center"/>
        <w:outlineLvl w:val="0"/>
        <w:rPr>
          <w:rStyle w:val="FontStyle11"/>
          <w:b/>
          <w:u w:val="single"/>
          <w:lang w:val="lt-LT"/>
        </w:rPr>
      </w:pPr>
      <w:r w:rsidRPr="00271E38">
        <w:rPr>
          <w:rFonts w:cs="Times New Roman"/>
          <w:b/>
          <w:bCs/>
          <w:sz w:val="22"/>
          <w:szCs w:val="22"/>
          <w:u w:val="single"/>
          <w:lang w:val="pt-BR"/>
        </w:rPr>
        <w:t xml:space="preserve">Jurbarko </w:t>
      </w:r>
      <w:r w:rsidR="008169CD" w:rsidRPr="00271E38">
        <w:rPr>
          <w:rFonts w:cs="Times New Roman"/>
          <w:b/>
          <w:bCs/>
          <w:sz w:val="22"/>
          <w:szCs w:val="22"/>
          <w:u w:val="single"/>
          <w:lang w:val="pt-BR"/>
        </w:rPr>
        <w:t>r</w:t>
      </w:r>
      <w:r w:rsidR="00C94CD6" w:rsidRPr="00271E38">
        <w:rPr>
          <w:rFonts w:cs="Times New Roman"/>
          <w:b/>
          <w:bCs/>
          <w:sz w:val="22"/>
          <w:szCs w:val="22"/>
          <w:u w:val="single"/>
          <w:lang w:val="pt-BR"/>
        </w:rPr>
        <w:t>.</w:t>
      </w:r>
      <w:r w:rsidR="007E03B1" w:rsidRPr="00271E38">
        <w:rPr>
          <w:rFonts w:cs="Times New Roman"/>
          <w:b/>
          <w:bCs/>
          <w:sz w:val="22"/>
          <w:szCs w:val="22"/>
          <w:u w:val="single"/>
          <w:lang w:val="pt-BR"/>
        </w:rPr>
        <w:t xml:space="preserve"> </w:t>
      </w:r>
      <w:r w:rsidR="007E03B1" w:rsidRPr="00271E38">
        <w:rPr>
          <w:rStyle w:val="FontStyle11"/>
          <w:b/>
          <w:u w:val="single"/>
          <w:lang w:val="lt-LT"/>
        </w:rPr>
        <w:t>Veliuonos</w:t>
      </w:r>
      <w:r w:rsidR="008D6F5B" w:rsidRPr="00271E38">
        <w:rPr>
          <w:rStyle w:val="FontStyle11"/>
          <w:b/>
          <w:u w:val="single"/>
          <w:lang w:val="lt-LT"/>
        </w:rPr>
        <w:t xml:space="preserve"> Antano ir Jono Juškų</w:t>
      </w:r>
      <w:r w:rsidR="007E03B1" w:rsidRPr="00271E38">
        <w:rPr>
          <w:rStyle w:val="FontStyle11"/>
          <w:b/>
          <w:u w:val="single"/>
          <w:lang w:val="lt-LT"/>
        </w:rPr>
        <w:t xml:space="preserve"> gimnazijos</w:t>
      </w:r>
      <w:r w:rsidR="008169CD" w:rsidRPr="00271E38">
        <w:rPr>
          <w:rStyle w:val="FontStyle11"/>
          <w:b/>
          <w:u w:val="single"/>
          <w:lang w:val="lt-LT"/>
        </w:rPr>
        <w:t xml:space="preserve"> valdymo </w:t>
      </w:r>
    </w:p>
    <w:p w:rsidR="008169CD" w:rsidRPr="00271E38" w:rsidRDefault="008169CD" w:rsidP="007544B9">
      <w:pPr>
        <w:pStyle w:val="Style2"/>
        <w:widowControl/>
        <w:spacing w:before="34"/>
        <w:jc w:val="center"/>
        <w:rPr>
          <w:rStyle w:val="FontStyle11"/>
          <w:b/>
          <w:u w:val="single"/>
          <w:lang w:val="lt-LT"/>
        </w:rPr>
      </w:pPr>
      <w:r w:rsidRPr="00271E38">
        <w:rPr>
          <w:rStyle w:val="FontStyle11"/>
          <w:b/>
          <w:u w:val="single"/>
          <w:lang w:val="lt-LT"/>
        </w:rPr>
        <w:t>ekstremalios situacijos atveju organizavimas</w:t>
      </w:r>
    </w:p>
    <w:p w:rsidR="008169CD" w:rsidRPr="00271E38" w:rsidRDefault="008169CD" w:rsidP="008169CD">
      <w:pPr>
        <w:shd w:val="clear" w:color="auto" w:fill="FFFFFF"/>
        <w:spacing w:line="312" w:lineRule="auto"/>
        <w:ind w:right="11"/>
        <w:jc w:val="center"/>
        <w:rPr>
          <w:szCs w:val="24"/>
          <w:lang w:val="lt-LT"/>
        </w:rPr>
      </w:pPr>
    </w:p>
    <w:p w:rsidR="008169CD" w:rsidRPr="00271E38" w:rsidRDefault="00A018EB" w:rsidP="008169CD">
      <w:pPr>
        <w:shd w:val="clear" w:color="auto" w:fill="FFFFFF"/>
        <w:spacing w:line="312" w:lineRule="auto"/>
        <w:ind w:right="11"/>
        <w:jc w:val="center"/>
        <w:rPr>
          <w:szCs w:val="24"/>
          <w:lang w:val="lt-LT"/>
        </w:rPr>
      </w:pPr>
      <w:r w:rsidRPr="00271E38">
        <w:rPr>
          <w:noProof/>
        </w:rPr>
        <mc:AlternateContent>
          <mc:Choice Requires="wps">
            <w:drawing>
              <wp:anchor distT="0" distB="0" distL="114935" distR="114935" simplePos="0" relativeHeight="251652096" behindDoc="0" locked="0" layoutInCell="1" allowOverlap="1">
                <wp:simplePos x="0" y="0"/>
                <wp:positionH relativeFrom="column">
                  <wp:posOffset>2440305</wp:posOffset>
                </wp:positionH>
                <wp:positionV relativeFrom="paragraph">
                  <wp:posOffset>186055</wp:posOffset>
                </wp:positionV>
                <wp:extent cx="1746885" cy="803275"/>
                <wp:effectExtent l="34290" t="38735" r="38100" b="3429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803275"/>
                        </a:xfrm>
                        <a:prstGeom prst="rect">
                          <a:avLst/>
                        </a:prstGeom>
                        <a:solidFill>
                          <a:srgbClr val="FFFFFF"/>
                        </a:solidFill>
                        <a:ln w="64135" cmpd="thickThin">
                          <a:solidFill>
                            <a:srgbClr val="000000"/>
                          </a:solidFill>
                          <a:miter lim="800000"/>
                          <a:headEnd/>
                          <a:tailEnd/>
                        </a:ln>
                      </wps:spPr>
                      <wps:txbx>
                        <w:txbxContent>
                          <w:p w:rsidR="00DB592A" w:rsidRDefault="00DB592A" w:rsidP="008169CD">
                            <w:pPr>
                              <w:pStyle w:val="Pagrindinistekstas"/>
                              <w:tabs>
                                <w:tab w:val="left" w:pos="6300"/>
                              </w:tabs>
                              <w:jc w:val="center"/>
                              <w:rPr>
                                <w:color w:val="000000"/>
                                <w:sz w:val="16"/>
                                <w:szCs w:val="16"/>
                              </w:rPr>
                            </w:pPr>
                          </w:p>
                          <w:p w:rsidR="00DB592A" w:rsidRDefault="00DB592A" w:rsidP="008169CD">
                            <w:pPr>
                              <w:pStyle w:val="Pagrindinistekstas"/>
                              <w:tabs>
                                <w:tab w:val="left" w:pos="6300"/>
                              </w:tabs>
                              <w:jc w:val="center"/>
                              <w:rPr>
                                <w:color w:val="000000"/>
                              </w:rPr>
                            </w:pPr>
                            <w:r>
                              <w:rPr>
                                <w:color w:val="000000"/>
                              </w:rPr>
                              <w:t>Direktorė</w:t>
                            </w:r>
                          </w:p>
                          <w:p w:rsidR="00DB592A" w:rsidRDefault="00DB592A" w:rsidP="008169CD">
                            <w:pPr>
                              <w:ind w:right="-140" w:hanging="120"/>
                              <w:jc w:val="center"/>
                              <w:rPr>
                                <w:b/>
                                <w:bCs/>
                                <w:color w:val="000000"/>
                              </w:rPr>
                            </w:pPr>
                          </w:p>
                        </w:txbxContent>
                      </wps:txbx>
                      <wps:bodyPr rot="0" vert="horz" wrap="square" lIns="46355" tIns="635" rIns="4635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92.15pt;margin-top:14.65pt;width:137.55pt;height:63.25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MsWNAIAAGAEAAAOAAAAZHJzL2Uyb0RvYy54bWysVNuO2yAQfa/Uf0C8N3bukRVntc02VaXt Rdr0AwjGMVpgKJDY6dd3wNkk2/apKg9owMOZmXNmvLzrtCJH4bwEU9LhIKdEGA6VNPuSft9u3i0o 8YGZiikwoqQn4end6u2bZWsLMYIGVCUcQRDji9aWtAnBFlnmeSM08wOwwuDHGpxmAY9un1WOtYiu VTbK81nWgqusAy68x9uH/iNdJfy6Fjx8rWsvAlElxdxC2l3ad3HPVktW7B2zjeTnNNg/ZKGZNBj0 AvXAAiMHJ/+A0pI78FCHAQedQV1LLlINWM0w/62ap4ZZkWpBcry90OT/Hyz/cvzmiKxKOplTYphG jbaiC+Q9dGS4iPy01hfo9mTRMXR4jzqnWr19BP7siYF1w8xe3DsHbSNYhfkN48vs5mmP4yPIrv0M FcZhhwAJqKudjuQhHQTRUafTRZuYC48h55PZYjGlhOO3RT4ezacpBCteXlvnw0cBmkSjpA61T+js +OhDzIYVLy4xmAclq41UKh3cfrdWjhwZ9skmrTP6KzdlSFvS2WQ4joloi7QFbJznbXOW/5W3vwXN 0/obqJYBR0BJHeuKKzqxIhL5wVTJDkyq3sYilDkzG8nsaQ3drkPHSPcOqhNy7KBvdRxNNBpwPylp sc1L6n8cmBOUqE8GdZrMxlOsJaQD2pS42/vd9Z4ZjjBYMCW9uQ79HB2sk/sGo/RdYeAeda1lovya 0TlnbOOkxHnk4pzcnpPX9cew+gUAAP//AwBQSwMEFAAGAAgAAAAhAMBhrPnhAAAACgEAAA8AAABk cnMvZG93bnJldi54bWxMj01Lw0AQhu+C/2EZwZvd2CYhjdkUEUQUL20V2ts2O/nA7GzIbtr47x1P ehqGeXjneYvNbHtxxtF3jhTcLyIQSJUzHTUKPvbPdxkIHzQZ3TtCBd/oYVNeXxU6N+5CWzzvQiM4 hHyuFbQhDLmUvmrRar9wAxLfajdaHXgdG2lGfeFw28tlFKXS6o74Q6sHfGqx+tpNVoFJt5/m9WU6 xH7f9FH9ftT1W6LU7c38+AAi4Bz+YPjVZ3Uo2enkJjJe9ApWWbxiVMFyzZOBNFnHIE5MJkkGsizk /wrlDwAAAP//AwBQSwECLQAUAAYACAAAACEAtoM4kv4AAADhAQAAEwAAAAAAAAAAAAAAAAAAAAAA W0NvbnRlbnRfVHlwZXNdLnhtbFBLAQItABQABgAIAAAAIQA4/SH/1gAAAJQBAAALAAAAAAAAAAAA AAAAAC8BAABfcmVscy8ucmVsc1BLAQItABQABgAIAAAAIQACGMsWNAIAAGAEAAAOAAAAAAAAAAAA AAAAAC4CAABkcnMvZTJvRG9jLnhtbFBLAQItABQABgAIAAAAIQDAYaz54QAAAAoBAAAPAAAAAAAA AAAAAAAAAI4EAABkcnMvZG93bnJldi54bWxQSwUGAAAAAAQABADzAAAAnAUAAAAA " strokeweight="5.05pt">
                <v:stroke linestyle="thickThin"/>
                <v:textbox inset="3.65pt,.05pt,3.65pt,.05pt">
                  <w:txbxContent>
                    <w:p w:rsidR="00DB592A" w:rsidRDefault="00DB592A" w:rsidP="008169CD">
                      <w:pPr>
                        <w:pStyle w:val="Pagrindinistekstas"/>
                        <w:tabs>
                          <w:tab w:val="left" w:pos="6300"/>
                        </w:tabs>
                        <w:jc w:val="center"/>
                        <w:rPr>
                          <w:color w:val="000000"/>
                          <w:sz w:val="16"/>
                          <w:szCs w:val="16"/>
                        </w:rPr>
                      </w:pPr>
                    </w:p>
                    <w:p w:rsidR="00DB592A" w:rsidRDefault="00DB592A" w:rsidP="008169CD">
                      <w:pPr>
                        <w:pStyle w:val="Pagrindinistekstas"/>
                        <w:tabs>
                          <w:tab w:val="left" w:pos="6300"/>
                        </w:tabs>
                        <w:jc w:val="center"/>
                        <w:rPr>
                          <w:color w:val="000000"/>
                        </w:rPr>
                      </w:pPr>
                      <w:r>
                        <w:rPr>
                          <w:color w:val="000000"/>
                        </w:rPr>
                        <w:t>Direktorė</w:t>
                      </w:r>
                    </w:p>
                    <w:p w:rsidR="00DB592A" w:rsidRDefault="00DB592A" w:rsidP="008169CD">
                      <w:pPr>
                        <w:ind w:right="-140" w:hanging="120"/>
                        <w:jc w:val="center"/>
                        <w:rPr>
                          <w:b/>
                          <w:bCs/>
                          <w:color w:val="000000"/>
                        </w:rPr>
                      </w:pPr>
                    </w:p>
                  </w:txbxContent>
                </v:textbox>
              </v:shape>
            </w:pict>
          </mc:Fallback>
        </mc:AlternateContent>
      </w:r>
      <w:r w:rsidRPr="00271E38">
        <w:rPr>
          <w:noProof/>
        </w:rPr>
        <mc:AlternateContent>
          <mc:Choice Requires="wps">
            <w:drawing>
              <wp:anchor distT="0" distB="0" distL="114935" distR="114935" simplePos="0" relativeHeight="251654144" behindDoc="0" locked="0" layoutInCell="1" allowOverlap="1">
                <wp:simplePos x="0" y="0"/>
                <wp:positionH relativeFrom="column">
                  <wp:posOffset>4648200</wp:posOffset>
                </wp:positionH>
                <wp:positionV relativeFrom="paragraph">
                  <wp:posOffset>208280</wp:posOffset>
                </wp:positionV>
                <wp:extent cx="1522095" cy="569595"/>
                <wp:effectExtent l="32385" t="32385" r="36195" b="36195"/>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569595"/>
                        </a:xfrm>
                        <a:prstGeom prst="rect">
                          <a:avLst/>
                        </a:prstGeom>
                        <a:solidFill>
                          <a:srgbClr val="FFFFFF"/>
                        </a:solidFill>
                        <a:ln w="57150" cmpd="thinThick">
                          <a:solidFill>
                            <a:srgbClr val="000000"/>
                          </a:solidFill>
                          <a:miter lim="800000"/>
                          <a:headEnd/>
                          <a:tailEnd/>
                        </a:ln>
                      </wps:spPr>
                      <wps:txbx>
                        <w:txbxContent>
                          <w:p w:rsidR="00DB592A" w:rsidRDefault="00DB592A" w:rsidP="00972D8A">
                            <w:pPr>
                              <w:jc w:val="center"/>
                              <w:rPr>
                                <w:rStyle w:val="FontStyle11"/>
                                <w:b/>
                                <w:bCs/>
                                <w:szCs w:val="24"/>
                                <w:lang w:val="lt-LT"/>
                              </w:rPr>
                            </w:pPr>
                            <w:r>
                              <w:rPr>
                                <w:rStyle w:val="FontStyle11"/>
                                <w:b/>
                                <w:bCs/>
                                <w:szCs w:val="24"/>
                                <w:lang w:val="lt-LT"/>
                              </w:rPr>
                              <w:t>Jurbarko rajono</w:t>
                            </w:r>
                          </w:p>
                          <w:p w:rsidR="00DB592A" w:rsidRDefault="00DB592A" w:rsidP="00972D8A">
                            <w:pPr>
                              <w:jc w:val="center"/>
                              <w:rPr>
                                <w:b/>
                                <w:bCs/>
                                <w:lang w:val="lt-LT"/>
                              </w:rPr>
                            </w:pPr>
                            <w:r>
                              <w:rPr>
                                <w:b/>
                                <w:bCs/>
                                <w:lang w:val="lt-LT"/>
                              </w:rPr>
                              <w:t>ESK ir ESOC</w:t>
                            </w:r>
                          </w:p>
                        </w:txbxContent>
                      </wps:txbx>
                      <wps:bodyPr rot="0" vert="horz" wrap="square" lIns="22860" tIns="0" rIns="228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366pt;margin-top:16.4pt;width:119.85pt;height:44.8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z+CBMwIAAGMEAAAOAAAAZHJzL2Uyb0RvYy54bWysVNuO2yAQfa/Uf0C8N3asJs1acVbbbFNV 2l6kTT+AYGyjBYYCiZ1+fQecZNPbS1U/oAGGMzPnzHh5O2hFDsJ5Caai00lOiTAcamnain7dbl4t KPGBmZopMKKiR+Hp7erli2VvS1FAB6oWjiCI8WVvK9qFYMss87wTmvkJWGHwsgGnWcCta7PasR7R tcqKPJ9nPbjaOuDCezy9Hy/pKuE3jeDhc9N4EYiqKOYW0urSuotrtlqysnXMdpKf0mD/kIVm0mDQ C9Q9C4zsnfwNSkvuwEMTJhx0Bk0juUg1YDXT/JdqHjtmRaoFyfH2QpP/f7D80+GLI7Ku6Os5JYZp 1GgrhkDewkCKxE9vfYlujxYdw4DnqHOq1dsH4E+eGFh3zLTizjnoO8FqzG8amc2unkZFfOkjyK7/ CDXGYfsACWhonI7kIR0E0VGn40WbmAuPIWdFkd/MKOF4N5vfzNCOIVh5fm2dD+8FaBKNijrUPqGz w4MPo+vZJQbzoGS9kUqljWt3a+XIgWGfbNJ3Qv/JTRnSY/Q30xnmyLVF2kInzRab52mk5K+gefr+ BKplwBFQUld0cXFiZSTynalTgwYm1WhjvcqcmI1kjrSGYTckERPtkegd1Eek2sHY8TihaHTgvlPS Y7dX1H/bMycoUR8MylUUi3kcj7RBw12f7s6nzHCEwJopGc11GEdpb51sO4wwNoaBO5S2kYn152xO aWMnJ91OUxdH5XqfvJ7/DasfAAAA//8DAFBLAwQUAAYACAAAACEAdUi0Qd8AAAAKAQAADwAAAGRy cy9kb3ducmV2LnhtbEyPQU+DQBCF7yb+h82YeLMLVEtBlqZp4kE9NFYTr1OYApGdJezS4r93POlx Mi/vfV+xmW2vzjT6zrGBeBGBIq5c3XFj4OP96W4NygfkGnvHZOCbPGzK66sC89pd+I3Oh9AoKWGf o4E2hCHX2lctWfQLNxDL7+RGi0HOsdH1iBcpt71OomilLXYsCy0OtGup+jpM1sDqeXsfNdPn7gU9 ZtkrxxXtY2Nub+btI6hAc/gLwy++oEMpTEc3ce1VbyBdJuISDCwTUZBAlsYpqKMkk+QBdFno/wrl DwAAAP//AwBQSwECLQAUAAYACAAAACEAtoM4kv4AAADhAQAAEwAAAAAAAAAAAAAAAAAAAAAAW0Nv bnRlbnRfVHlwZXNdLnhtbFBLAQItABQABgAIAAAAIQA4/SH/1gAAAJQBAAALAAAAAAAAAAAAAAAA AC8BAABfcmVscy8ucmVsc1BLAQItABQABgAIAAAAIQBmz+CBMwIAAGMEAAAOAAAAAAAAAAAAAAAA AC4CAABkcnMvZTJvRG9jLnhtbFBLAQItABQABgAIAAAAIQB1SLRB3wAAAAoBAAAPAAAAAAAAAAAA AAAAAI0EAABkcnMvZG93bnJldi54bWxQSwUGAAAAAAQABADzAAAAmQUAAAAA " strokeweight="4.5pt">
                <v:stroke linestyle="thinThick"/>
                <v:textbox inset="1.8pt,0,1.8pt,0">
                  <w:txbxContent>
                    <w:p w:rsidR="00DB592A" w:rsidRDefault="00DB592A" w:rsidP="00972D8A">
                      <w:pPr>
                        <w:jc w:val="center"/>
                        <w:rPr>
                          <w:rStyle w:val="FontStyle11"/>
                          <w:b/>
                          <w:bCs/>
                          <w:szCs w:val="24"/>
                          <w:lang w:val="lt-LT"/>
                        </w:rPr>
                      </w:pPr>
                      <w:r>
                        <w:rPr>
                          <w:rStyle w:val="FontStyle11"/>
                          <w:b/>
                          <w:bCs/>
                          <w:szCs w:val="24"/>
                          <w:lang w:val="lt-LT"/>
                        </w:rPr>
                        <w:t>Jurbarko rajono</w:t>
                      </w:r>
                    </w:p>
                    <w:p w:rsidR="00DB592A" w:rsidRDefault="00DB592A" w:rsidP="00972D8A">
                      <w:pPr>
                        <w:jc w:val="center"/>
                        <w:rPr>
                          <w:b/>
                          <w:bCs/>
                          <w:lang w:val="lt-LT"/>
                        </w:rPr>
                      </w:pPr>
                      <w:r>
                        <w:rPr>
                          <w:b/>
                          <w:bCs/>
                          <w:lang w:val="lt-LT"/>
                        </w:rPr>
                        <w:t>ESK ir ESOC</w:t>
                      </w:r>
                    </w:p>
                  </w:txbxContent>
                </v:textbox>
              </v:shape>
            </w:pict>
          </mc:Fallback>
        </mc:AlternateContent>
      </w:r>
    </w:p>
    <w:p w:rsidR="008169CD" w:rsidRPr="00271E38" w:rsidRDefault="00A018EB" w:rsidP="008169CD">
      <w:pPr>
        <w:pStyle w:val="Style1"/>
        <w:widowControl/>
        <w:spacing w:before="53"/>
        <w:jc w:val="center"/>
        <w:rPr>
          <w:rFonts w:cs="Times New Roman"/>
          <w:b/>
          <w:bCs/>
          <w:caps/>
          <w:lang w:val="pt-BR"/>
        </w:rPr>
      </w:pPr>
      <w:r w:rsidRPr="00271E38">
        <w:rPr>
          <w:rFonts w:cs="Times New Roman"/>
          <w:noProof/>
        </w:rPr>
        <mc:AlternateContent>
          <mc:Choice Requires="wps">
            <w:drawing>
              <wp:anchor distT="0" distB="0" distL="114935" distR="114935" simplePos="0" relativeHeight="251655168" behindDoc="0" locked="0" layoutInCell="1" allowOverlap="1">
                <wp:simplePos x="0" y="0"/>
                <wp:positionH relativeFrom="column">
                  <wp:posOffset>12065</wp:posOffset>
                </wp:positionH>
                <wp:positionV relativeFrom="paragraph">
                  <wp:posOffset>2268220</wp:posOffset>
                </wp:positionV>
                <wp:extent cx="1826895" cy="1235075"/>
                <wp:effectExtent l="6350" t="14605" r="14605" b="762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235075"/>
                        </a:xfrm>
                        <a:prstGeom prst="rect">
                          <a:avLst/>
                        </a:prstGeom>
                        <a:solidFill>
                          <a:srgbClr val="FFFFFF"/>
                        </a:solidFill>
                        <a:ln w="12700">
                          <a:solidFill>
                            <a:srgbClr val="000000"/>
                          </a:solidFill>
                          <a:miter lim="800000"/>
                          <a:headEnd/>
                          <a:tailEnd/>
                        </a:ln>
                      </wps:spPr>
                      <wps:txbx>
                        <w:txbxContent>
                          <w:p w:rsidR="00DB592A" w:rsidRPr="00B666CD" w:rsidRDefault="00DB592A" w:rsidP="008169CD">
                            <w:pPr>
                              <w:jc w:val="center"/>
                              <w:rPr>
                                <w:color w:val="000000"/>
                                <w:sz w:val="20"/>
                              </w:rPr>
                            </w:pPr>
                            <w:r w:rsidRPr="00B666CD">
                              <w:rPr>
                                <w:color w:val="000000"/>
                                <w:sz w:val="20"/>
                              </w:rPr>
                              <w:t xml:space="preserve">Raštinės </w:t>
                            </w:r>
                            <w:r w:rsidR="00A00196">
                              <w:rPr>
                                <w:color w:val="000000"/>
                                <w:sz w:val="20"/>
                              </w:rPr>
                              <w:t>administratorė</w:t>
                            </w:r>
                          </w:p>
                          <w:p w:rsidR="00DB592A" w:rsidRDefault="00DB592A" w:rsidP="008169CD">
                            <w:pPr>
                              <w:jc w:val="center"/>
                              <w:rPr>
                                <w:b/>
                                <w:bCs/>
                                <w:color w:val="000000"/>
                                <w:sz w:val="20"/>
                              </w:rPr>
                            </w:pPr>
                            <w:r w:rsidRPr="00B666CD">
                              <w:rPr>
                                <w:b/>
                                <w:bCs/>
                                <w:color w:val="000000"/>
                                <w:sz w:val="20"/>
                              </w:rPr>
                              <w:t xml:space="preserve">Ramunė </w:t>
                            </w:r>
                            <w:r>
                              <w:rPr>
                                <w:b/>
                                <w:bCs/>
                                <w:color w:val="000000"/>
                                <w:sz w:val="20"/>
                              </w:rPr>
                              <w:t>Mierevičė</w:t>
                            </w:r>
                            <w:r w:rsidRPr="00B666CD">
                              <w:rPr>
                                <w:b/>
                                <w:bCs/>
                                <w:color w:val="000000"/>
                                <w:sz w:val="20"/>
                              </w:rPr>
                              <w:t xml:space="preserve">, </w:t>
                            </w:r>
                          </w:p>
                          <w:p w:rsidR="00DB592A" w:rsidRPr="000E6BA7" w:rsidRDefault="00DB592A" w:rsidP="008169CD">
                            <w:pPr>
                              <w:jc w:val="center"/>
                              <w:rPr>
                                <w:bCs/>
                                <w:color w:val="000000"/>
                                <w:sz w:val="20"/>
                              </w:rPr>
                            </w:pPr>
                            <w:r w:rsidRPr="000E6BA7">
                              <w:rPr>
                                <w:bCs/>
                                <w:color w:val="000000"/>
                                <w:sz w:val="20"/>
                              </w:rPr>
                              <w:t>budėtoja</w:t>
                            </w:r>
                          </w:p>
                          <w:p w:rsidR="00DB592A" w:rsidRPr="00B666CD" w:rsidRDefault="00DB592A" w:rsidP="008169CD">
                            <w:pPr>
                              <w:jc w:val="center"/>
                              <w:rPr>
                                <w:b/>
                                <w:bCs/>
                                <w:color w:val="000000"/>
                                <w:sz w:val="20"/>
                              </w:rPr>
                            </w:pPr>
                            <w:r>
                              <w:rPr>
                                <w:b/>
                                <w:bCs/>
                                <w:color w:val="000000"/>
                                <w:sz w:val="20"/>
                              </w:rPr>
                              <w:t>Laimutė Skridlienė,</w:t>
                            </w:r>
                          </w:p>
                          <w:p w:rsidR="00DB592A" w:rsidRPr="00B666CD" w:rsidRDefault="00DB592A" w:rsidP="008169CD">
                            <w:pPr>
                              <w:jc w:val="center"/>
                              <w:rPr>
                                <w:color w:val="000000"/>
                                <w:sz w:val="20"/>
                              </w:rPr>
                            </w:pPr>
                            <w:r>
                              <w:rPr>
                                <w:color w:val="000000"/>
                                <w:sz w:val="20"/>
                              </w:rPr>
                              <w:t>d</w:t>
                            </w:r>
                            <w:r w:rsidRPr="00B666CD">
                              <w:rPr>
                                <w:color w:val="000000"/>
                                <w:sz w:val="20"/>
                              </w:rPr>
                              <w:t>arbuotoja</w:t>
                            </w:r>
                            <w:r>
                              <w:rPr>
                                <w:color w:val="000000"/>
                                <w:sz w:val="20"/>
                              </w:rPr>
                              <w:t>i,</w:t>
                            </w:r>
                            <w:r w:rsidRPr="00B666CD">
                              <w:rPr>
                                <w:color w:val="000000"/>
                                <w:sz w:val="20"/>
                              </w:rPr>
                              <w:t xml:space="preserve"> atsaking</w:t>
                            </w:r>
                            <w:r>
                              <w:rPr>
                                <w:color w:val="000000"/>
                                <w:sz w:val="20"/>
                              </w:rPr>
                              <w:t>i</w:t>
                            </w:r>
                            <w:r w:rsidRPr="00B666CD">
                              <w:rPr>
                                <w:color w:val="000000"/>
                                <w:sz w:val="20"/>
                              </w:rPr>
                              <w:t xml:space="preserve"> už ryšius ir informavimą </w:t>
                            </w:r>
                          </w:p>
                          <w:p w:rsidR="00DB592A" w:rsidRDefault="00DB592A" w:rsidP="008169CD">
                            <w:pP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95pt;margin-top:178.6pt;width:143.85pt;height:97.2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3NnLgIAAFsEAAAOAAAAZHJzL2Uyb0RvYy54bWysVNuO2yAQfa/Uf0C8N3bcZDdrxVlts01V aXuRdvsBGOMYFRgKJHb69TvgJE1vL1X9gBgYzsycM+Pl7aAV2QvnJZiKTic5JcJwaKTZVvTL0+bV ghIfmGmYAiMqehCe3q5evlj2thQFdKAa4QiCGF/2tqJdCLbMMs87oZmfgBUGL1twmgU03TZrHOsR XausyPOrrAfXWAdceI+n9+MlXSX8thU8fGpbLwJRFcXcQlpdWuu4ZqslK7eO2U7yYxrsH7LQTBoM eoa6Z4GRnZO/QWnJHXhow4SDzqBtJRepBqxmmv9SzWPHrEi1IDnenmny/w+Wf9x/dkQ2FZ3NKTFM o0ZPYgjkDQykmEZ+eutLdHu06BgGPEedU63ePgD/6omBdcfMVtw5B30nWIP5pZfZxdMRx0eQuv8A DcZhuwAJaGidjuQhHQTRUafDWZuYC48hF8XV4gZz5Hg3LV7P8+t5zC5j5em5dT68E6BJ3FTUofgJ nu0ffBhdTy4xmgclm41UKhluW6+VI3uGjbJJ3xH9JzdlSB/DX+f5SMFfMfL0/QlDy4Atr6Su6OLs xMpI3FvTpIYMTKpxj+Upg1VGJiN5I41hqIckWnESqIbmgNQ6GDscJxI3HbjvlPTY3RX133bMCUrU e4Py3ExnszgOyZjNrws03OVNfXnDDEeoigZKxu06jCO0s05uO4w0NoSBO5S0lYnsmPGY1TF97OAk 13Ha4ohc2snrxz9h9QwAAP//AwBQSwMEFAAGAAgAAAAhAG1I06fiAAAACQEAAA8AAABkcnMvZG93 bnJldi54bWxMj0FLw0AUhO+C/2F5ghexm0bSpjGbItoiXgq2heJtm7wmodm3MbtJ03/v86THYYaZ b9LlaBoxYOdqSwqmkwAEUm6LmkoF+936MQbhvKZCN5ZQwRUdLLPbm1Qnhb3QJw5bXwouIZdoBZX3 bSKlyys02k1si8TeyXZGe5ZdKYtOX7jcNDIMgpk0uiZeqHSLrxXm521vFGyuB/p+74PT8NHGX/vz ZvW2flgpdX83vjyD8Dj6vzD84jM6ZMx0tD0VTjSsFxxU8BTNQxDsh/FiBuKoIIqmc5BZKv8/yH4A AAD//wMAUEsBAi0AFAAGAAgAAAAhALaDOJL+AAAA4QEAABMAAAAAAAAAAAAAAAAAAAAAAFtDb250 ZW50X1R5cGVzXS54bWxQSwECLQAUAAYACAAAACEAOP0h/9YAAACUAQAACwAAAAAAAAAAAAAAAAAv AQAAX3JlbHMvLnJlbHNQSwECLQAUAAYACAAAACEAoLtzZy4CAABbBAAADgAAAAAAAAAAAAAAAAAu AgAAZHJzL2Uyb0RvYy54bWxQSwECLQAUAAYACAAAACEAbUjTp+IAAAAJAQAADwAAAAAAAAAAAAAA AACIBAAAZHJzL2Rvd25yZXYueG1sUEsFBgAAAAAEAAQA8wAAAJcFAAAAAA== " strokeweight="1pt">
                <v:textbox>
                  <w:txbxContent>
                    <w:p w:rsidR="00DB592A" w:rsidRPr="00B666CD" w:rsidRDefault="00DB592A" w:rsidP="008169CD">
                      <w:pPr>
                        <w:jc w:val="center"/>
                        <w:rPr>
                          <w:color w:val="000000"/>
                          <w:sz w:val="20"/>
                        </w:rPr>
                      </w:pPr>
                      <w:r w:rsidRPr="00B666CD">
                        <w:rPr>
                          <w:color w:val="000000"/>
                          <w:sz w:val="20"/>
                        </w:rPr>
                        <w:t xml:space="preserve">Raštinės </w:t>
                      </w:r>
                      <w:r w:rsidR="00A00196">
                        <w:rPr>
                          <w:color w:val="000000"/>
                          <w:sz w:val="20"/>
                        </w:rPr>
                        <w:t>administratorė</w:t>
                      </w:r>
                    </w:p>
                    <w:p w:rsidR="00DB592A" w:rsidRDefault="00DB592A" w:rsidP="008169CD">
                      <w:pPr>
                        <w:jc w:val="center"/>
                        <w:rPr>
                          <w:b/>
                          <w:bCs/>
                          <w:color w:val="000000"/>
                          <w:sz w:val="20"/>
                        </w:rPr>
                      </w:pPr>
                      <w:r w:rsidRPr="00B666CD">
                        <w:rPr>
                          <w:b/>
                          <w:bCs/>
                          <w:color w:val="000000"/>
                          <w:sz w:val="20"/>
                        </w:rPr>
                        <w:t xml:space="preserve">Ramunė </w:t>
                      </w:r>
                      <w:r>
                        <w:rPr>
                          <w:b/>
                          <w:bCs/>
                          <w:color w:val="000000"/>
                          <w:sz w:val="20"/>
                        </w:rPr>
                        <w:t>Mierevičė</w:t>
                      </w:r>
                      <w:r w:rsidRPr="00B666CD">
                        <w:rPr>
                          <w:b/>
                          <w:bCs/>
                          <w:color w:val="000000"/>
                          <w:sz w:val="20"/>
                        </w:rPr>
                        <w:t xml:space="preserve">, </w:t>
                      </w:r>
                    </w:p>
                    <w:p w:rsidR="00DB592A" w:rsidRPr="000E6BA7" w:rsidRDefault="00DB592A" w:rsidP="008169CD">
                      <w:pPr>
                        <w:jc w:val="center"/>
                        <w:rPr>
                          <w:bCs/>
                          <w:color w:val="000000"/>
                          <w:sz w:val="20"/>
                        </w:rPr>
                      </w:pPr>
                      <w:r w:rsidRPr="000E6BA7">
                        <w:rPr>
                          <w:bCs/>
                          <w:color w:val="000000"/>
                          <w:sz w:val="20"/>
                        </w:rPr>
                        <w:t>budėtoja</w:t>
                      </w:r>
                    </w:p>
                    <w:p w:rsidR="00DB592A" w:rsidRPr="00B666CD" w:rsidRDefault="00DB592A" w:rsidP="008169CD">
                      <w:pPr>
                        <w:jc w:val="center"/>
                        <w:rPr>
                          <w:b/>
                          <w:bCs/>
                          <w:color w:val="000000"/>
                          <w:sz w:val="20"/>
                        </w:rPr>
                      </w:pPr>
                      <w:r>
                        <w:rPr>
                          <w:b/>
                          <w:bCs/>
                          <w:color w:val="000000"/>
                          <w:sz w:val="20"/>
                        </w:rPr>
                        <w:t>Laimutė Skridlienė,</w:t>
                      </w:r>
                    </w:p>
                    <w:p w:rsidR="00DB592A" w:rsidRPr="00B666CD" w:rsidRDefault="00DB592A" w:rsidP="008169CD">
                      <w:pPr>
                        <w:jc w:val="center"/>
                        <w:rPr>
                          <w:color w:val="000000"/>
                          <w:sz w:val="20"/>
                        </w:rPr>
                      </w:pPr>
                      <w:r>
                        <w:rPr>
                          <w:color w:val="000000"/>
                          <w:sz w:val="20"/>
                        </w:rPr>
                        <w:t>d</w:t>
                      </w:r>
                      <w:r w:rsidRPr="00B666CD">
                        <w:rPr>
                          <w:color w:val="000000"/>
                          <w:sz w:val="20"/>
                        </w:rPr>
                        <w:t>arbuotoja</w:t>
                      </w:r>
                      <w:r>
                        <w:rPr>
                          <w:color w:val="000000"/>
                          <w:sz w:val="20"/>
                        </w:rPr>
                        <w:t>i,</w:t>
                      </w:r>
                      <w:r w:rsidRPr="00B666CD">
                        <w:rPr>
                          <w:color w:val="000000"/>
                          <w:sz w:val="20"/>
                        </w:rPr>
                        <w:t xml:space="preserve"> atsaking</w:t>
                      </w:r>
                      <w:r>
                        <w:rPr>
                          <w:color w:val="000000"/>
                          <w:sz w:val="20"/>
                        </w:rPr>
                        <w:t>i</w:t>
                      </w:r>
                      <w:r w:rsidRPr="00B666CD">
                        <w:rPr>
                          <w:color w:val="000000"/>
                          <w:sz w:val="20"/>
                        </w:rPr>
                        <w:t xml:space="preserve"> už ryšius ir informavimą </w:t>
                      </w:r>
                    </w:p>
                    <w:p w:rsidR="00DB592A" w:rsidRDefault="00DB592A" w:rsidP="008169CD">
                      <w:pPr>
                        <w:rPr>
                          <w:lang w:val="lt-LT"/>
                        </w:rPr>
                      </w:pPr>
                    </w:p>
                  </w:txbxContent>
                </v:textbox>
              </v:shape>
            </w:pict>
          </mc:Fallback>
        </mc:AlternateContent>
      </w:r>
      <w:r w:rsidRPr="00271E38">
        <w:rPr>
          <w:rFonts w:cs="Times New Roman"/>
          <w:noProof/>
        </w:rPr>
        <mc:AlternateContent>
          <mc:Choice Requires="wps">
            <w:drawing>
              <wp:anchor distT="0" distB="0" distL="114935" distR="114935" simplePos="0" relativeHeight="251656192" behindDoc="0" locked="0" layoutInCell="1" allowOverlap="1">
                <wp:simplePos x="0" y="0"/>
                <wp:positionH relativeFrom="column">
                  <wp:posOffset>4305300</wp:posOffset>
                </wp:positionH>
                <wp:positionV relativeFrom="paragraph">
                  <wp:posOffset>3121025</wp:posOffset>
                </wp:positionV>
                <wp:extent cx="1864995" cy="1039495"/>
                <wp:effectExtent l="13335" t="10160" r="7620" b="762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039495"/>
                        </a:xfrm>
                        <a:prstGeom prst="rect">
                          <a:avLst/>
                        </a:prstGeom>
                        <a:solidFill>
                          <a:srgbClr val="FFFFFF"/>
                        </a:solidFill>
                        <a:ln w="12700">
                          <a:solidFill>
                            <a:srgbClr val="000000"/>
                          </a:solidFill>
                          <a:miter lim="800000"/>
                          <a:headEnd/>
                          <a:tailEnd/>
                        </a:ln>
                      </wps:spPr>
                      <wps:txbx>
                        <w:txbxContent>
                          <w:p w:rsidR="00DB592A" w:rsidRPr="00A00196" w:rsidRDefault="00DB592A" w:rsidP="008169CD">
                            <w:pPr>
                              <w:jc w:val="center"/>
                              <w:rPr>
                                <w:color w:val="000000"/>
                                <w:sz w:val="22"/>
                                <w:szCs w:val="22"/>
                                <w:lang w:val="pt-BR"/>
                              </w:rPr>
                            </w:pPr>
                            <w:r w:rsidRPr="00A00196">
                              <w:rPr>
                                <w:color w:val="000000"/>
                                <w:sz w:val="22"/>
                                <w:szCs w:val="22"/>
                                <w:lang w:val="pt-BR"/>
                              </w:rPr>
                              <w:t>Mokytojai,</w:t>
                            </w:r>
                          </w:p>
                          <w:p w:rsidR="00DB592A" w:rsidRPr="00A00196" w:rsidRDefault="00DB592A" w:rsidP="001529FC">
                            <w:pPr>
                              <w:jc w:val="center"/>
                              <w:rPr>
                                <w:b/>
                                <w:bCs/>
                                <w:color w:val="000000"/>
                                <w:sz w:val="22"/>
                                <w:szCs w:val="22"/>
                                <w:lang w:val="pt-BR"/>
                              </w:rPr>
                            </w:pPr>
                            <w:r w:rsidRPr="00A00196">
                              <w:rPr>
                                <w:b/>
                                <w:bCs/>
                                <w:color w:val="000000"/>
                                <w:sz w:val="22"/>
                                <w:szCs w:val="22"/>
                                <w:lang w:val="pt-BR"/>
                              </w:rPr>
                              <w:t>Svietlana Mickuvienė,</w:t>
                            </w:r>
                          </w:p>
                          <w:p w:rsidR="00DB592A" w:rsidRPr="00A00196" w:rsidRDefault="00DB592A" w:rsidP="008169CD">
                            <w:pPr>
                              <w:jc w:val="center"/>
                              <w:rPr>
                                <w:color w:val="000000"/>
                                <w:sz w:val="22"/>
                                <w:szCs w:val="22"/>
                                <w:lang w:val="pt-BR"/>
                              </w:rPr>
                            </w:pPr>
                            <w:r w:rsidRPr="00A00196">
                              <w:rPr>
                                <w:color w:val="000000"/>
                                <w:sz w:val="22"/>
                                <w:szCs w:val="22"/>
                                <w:lang w:val="pt-BR"/>
                              </w:rPr>
                              <w:t>darbuotojai, atsakingi už pirmąją medicinos pagalbą</w:t>
                            </w:r>
                          </w:p>
                          <w:p w:rsidR="00DB592A" w:rsidRDefault="00DB592A" w:rsidP="008169CD">
                            <w:pPr>
                              <w:jc w:val="cente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339pt;margin-top:245.75pt;width:146.85pt;height:81.8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effoLgIAAFsEAAAOAAAAZHJzL2Uyb0RvYy54bWysVNtu2zAMfR+wfxD0vthx3TYx4hRdugwD ugvQ7gNkWbaFyaImKbGzry8lp2l2exnmB4EUqUPykPTqZuwV2QvrJOiSzmcpJUJzqKVuS/r1cftm QYnzTNdMgRYlPQhHb9avX60GU4gMOlC1sARBtCsGU9LOe1MkieOd6JmbgREajQ3YnnlUbZvUlg2I 3qskS9OrZABbGwtcOIe3d5ORriN+0wjuPzeNE56okmJuPp42nlU4k/WKFa1lppP8mAb7hyx6JjUG PUHdMc/IzsrfoHrJLTho/IxDn0DTSC5iDVjNPP2lmoeOGRFrQXKcOdHk/h8s/7T/YomsS5rnlGjW Y48exejJWxhJlgV+BuMKdHsw6OhHvMc+x1qduQf+zRENm47pVtxaC0MnWI35zcPL5OzphOMCSDV8 hBrjsJ2HCDQ2tg/kIR0E0bFPh1NvQi48hFxc5cvlJSUcbfP0YpmjEmKw4vm5sc6/F9CTIJTUYvMj PNvfOz+5PruEaA6UrLdSqajYttooS/YMB2UbvyP6T25KkwHDZ9dpOlHwV4w0fn/C6KXHkVeyL+ni 5MSKQNw7XWOerPBMqknG8pQ+MhnIm2j0YzXGpl2EAIHlCuoDUmthmnDcSBQ6sD8oGXC6S+q+75gV lKgPGtuznOd5WIeo5JfXGSr23FKdW5jmCFVST8kkbvy0QjtjZdthpGkgNNxiSxsZyX7J6pg+TnBs 13Hbwoqc69Hr5Z+wfgIAAP//AwBQSwMEFAAGAAgAAAAhAEUtflbkAAAACwEAAA8AAABkcnMvZG93 bnJldi54bWxMj0FLw0AUhO+C/2F5ghexmxTTpDGbItoiXgrWgnjbJq9JaPZtzG7S9N/7POlxmGHm m2w1mVaM2LvGkoJwFoBAKmzZUKVg/7G5T0A4r6nUrSVUcEEHq/z6KtNpac/0juPOV4JLyKVaQe19 l0rpihqNdjPbIbF3tL3RnmVfybLXZy43rZwHwUIa3RAv1LrD5xqL024wCraXT/p+HYLj+NYlX/vT dv2yuVsrdXszPT2C8Dj5vzD84jM65Mx0sAOVTrQKFnHCX7yCh2UYgeDEMg5jEAe2omgOMs/k/w/5 DwAAAP//AwBQSwECLQAUAAYACAAAACEAtoM4kv4AAADhAQAAEwAAAAAAAAAAAAAAAAAAAAAAW0Nv bnRlbnRfVHlwZXNdLnhtbFBLAQItABQABgAIAAAAIQA4/SH/1gAAAJQBAAALAAAAAAAAAAAAAAAA AC8BAABfcmVscy8ucmVsc1BLAQItABQABgAIAAAAIQAPeffoLgIAAFsEAAAOAAAAAAAAAAAAAAAA AC4CAABkcnMvZTJvRG9jLnhtbFBLAQItABQABgAIAAAAIQBFLX5W5AAAAAsBAAAPAAAAAAAAAAAA AAAAAIgEAABkcnMvZG93bnJldi54bWxQSwUGAAAAAAQABADzAAAAmQUAAAAA " strokeweight="1pt">
                <v:textbox>
                  <w:txbxContent>
                    <w:p w:rsidR="00DB592A" w:rsidRPr="00A00196" w:rsidRDefault="00DB592A" w:rsidP="008169CD">
                      <w:pPr>
                        <w:jc w:val="center"/>
                        <w:rPr>
                          <w:color w:val="000000"/>
                          <w:sz w:val="22"/>
                          <w:szCs w:val="22"/>
                          <w:lang w:val="pt-BR"/>
                        </w:rPr>
                      </w:pPr>
                      <w:r w:rsidRPr="00A00196">
                        <w:rPr>
                          <w:color w:val="000000"/>
                          <w:sz w:val="22"/>
                          <w:szCs w:val="22"/>
                          <w:lang w:val="pt-BR"/>
                        </w:rPr>
                        <w:t>Mokytojai,</w:t>
                      </w:r>
                    </w:p>
                    <w:p w:rsidR="00DB592A" w:rsidRPr="00A00196" w:rsidRDefault="00DB592A" w:rsidP="001529FC">
                      <w:pPr>
                        <w:jc w:val="center"/>
                        <w:rPr>
                          <w:b/>
                          <w:bCs/>
                          <w:color w:val="000000"/>
                          <w:sz w:val="22"/>
                          <w:szCs w:val="22"/>
                          <w:lang w:val="pt-BR"/>
                        </w:rPr>
                      </w:pPr>
                      <w:r w:rsidRPr="00A00196">
                        <w:rPr>
                          <w:b/>
                          <w:bCs/>
                          <w:color w:val="000000"/>
                          <w:sz w:val="22"/>
                          <w:szCs w:val="22"/>
                          <w:lang w:val="pt-BR"/>
                        </w:rPr>
                        <w:t>Svietlana Mickuvienė,</w:t>
                      </w:r>
                    </w:p>
                    <w:p w:rsidR="00DB592A" w:rsidRPr="00A00196" w:rsidRDefault="00DB592A" w:rsidP="008169CD">
                      <w:pPr>
                        <w:jc w:val="center"/>
                        <w:rPr>
                          <w:color w:val="000000"/>
                          <w:sz w:val="22"/>
                          <w:szCs w:val="22"/>
                          <w:lang w:val="pt-BR"/>
                        </w:rPr>
                      </w:pPr>
                      <w:r w:rsidRPr="00A00196">
                        <w:rPr>
                          <w:color w:val="000000"/>
                          <w:sz w:val="22"/>
                          <w:szCs w:val="22"/>
                          <w:lang w:val="pt-BR"/>
                        </w:rPr>
                        <w:t>darbuotojai, atsakingi už pirmąją medicinos pagalbą</w:t>
                      </w:r>
                    </w:p>
                    <w:p w:rsidR="00DB592A" w:rsidRDefault="00DB592A" w:rsidP="008169CD">
                      <w:pPr>
                        <w:jc w:val="center"/>
                        <w:rPr>
                          <w:lang w:val="pt-BR"/>
                        </w:rPr>
                      </w:pPr>
                    </w:p>
                  </w:txbxContent>
                </v:textbox>
              </v:shape>
            </w:pict>
          </mc:Fallback>
        </mc:AlternateContent>
      </w:r>
      <w:r w:rsidRPr="00271E38">
        <w:rPr>
          <w:rFonts w:cs="Times New Roman"/>
          <w:noProof/>
        </w:rPr>
        <mc:AlternateContent>
          <mc:Choice Requires="wps">
            <w:drawing>
              <wp:anchor distT="0" distB="0" distL="114935" distR="114935" simplePos="0" relativeHeight="251653120" behindDoc="0" locked="0" layoutInCell="1" allowOverlap="1">
                <wp:simplePos x="0" y="0"/>
                <wp:positionH relativeFrom="column">
                  <wp:posOffset>-118745</wp:posOffset>
                </wp:positionH>
                <wp:positionV relativeFrom="paragraph">
                  <wp:posOffset>20955</wp:posOffset>
                </wp:positionV>
                <wp:extent cx="2254885" cy="1574800"/>
                <wp:effectExtent l="8890" t="15240" r="12700" b="1016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574800"/>
                        </a:xfrm>
                        <a:prstGeom prst="rect">
                          <a:avLst/>
                        </a:prstGeom>
                        <a:solidFill>
                          <a:srgbClr val="FFFFFF"/>
                        </a:solidFill>
                        <a:ln w="13970" cmpd="dbl">
                          <a:solidFill>
                            <a:srgbClr val="000000"/>
                          </a:solidFill>
                          <a:miter lim="800000"/>
                          <a:headEnd/>
                          <a:tailEnd/>
                        </a:ln>
                      </wps:spPr>
                      <wps:txbx>
                        <w:txbxContent>
                          <w:p w:rsidR="00DB592A" w:rsidRDefault="00DB592A" w:rsidP="008169CD">
                            <w:pPr>
                              <w:jc w:val="center"/>
                              <w:rPr>
                                <w:b/>
                                <w:bCs/>
                                <w:u w:val="single"/>
                                <w:lang w:val="lt-LT"/>
                              </w:rPr>
                            </w:pPr>
                            <w:r>
                              <w:rPr>
                                <w:b/>
                                <w:bCs/>
                                <w:u w:val="single"/>
                                <w:lang w:val="lt-LT"/>
                              </w:rPr>
                              <w:t xml:space="preserve">Bendrasis pagalbos centras </w:t>
                            </w:r>
                          </w:p>
                          <w:p w:rsidR="00DB592A" w:rsidRDefault="00DB592A" w:rsidP="008169CD">
                            <w:pPr>
                              <w:jc w:val="center"/>
                              <w:rPr>
                                <w:b/>
                                <w:bCs/>
                                <w:u w:val="single"/>
                                <w:lang w:val="lt-LT"/>
                              </w:rPr>
                            </w:pPr>
                            <w:r>
                              <w:rPr>
                                <w:b/>
                                <w:bCs/>
                                <w:u w:val="single"/>
                                <w:lang w:val="lt-LT"/>
                              </w:rPr>
                              <w:t>tel. 112</w:t>
                            </w:r>
                          </w:p>
                          <w:p w:rsidR="00DB592A" w:rsidRDefault="00DB592A" w:rsidP="008169CD">
                            <w:pPr>
                              <w:jc w:val="center"/>
                              <w:rPr>
                                <w:b/>
                                <w:bCs/>
                                <w:u w:val="single"/>
                                <w:lang w:val="lt-LT"/>
                              </w:rPr>
                            </w:pPr>
                            <w:r>
                              <w:rPr>
                                <w:b/>
                                <w:bCs/>
                                <w:u w:val="single"/>
                                <w:lang w:val="lt-LT"/>
                              </w:rPr>
                              <w:t>Specialiosios tarnybos:</w:t>
                            </w:r>
                          </w:p>
                          <w:p w:rsidR="00DB592A" w:rsidRDefault="00DB592A" w:rsidP="008169CD">
                            <w:pPr>
                              <w:jc w:val="center"/>
                              <w:rPr>
                                <w:b/>
                                <w:bCs/>
                                <w:lang w:val="lt-LT"/>
                              </w:rPr>
                            </w:pPr>
                            <w:r>
                              <w:rPr>
                                <w:rStyle w:val="FontStyle11"/>
                                <w:b/>
                                <w:bCs/>
                                <w:szCs w:val="24"/>
                                <w:lang w:val="lt-LT"/>
                              </w:rPr>
                              <w:t>Kauno apskrities</w:t>
                            </w:r>
                            <w:r w:rsidR="00A00196">
                              <w:rPr>
                                <w:rStyle w:val="FontStyle11"/>
                                <w:b/>
                                <w:bCs/>
                                <w:szCs w:val="24"/>
                                <w:lang w:val="lt-LT"/>
                              </w:rPr>
                              <w:t xml:space="preserve"> </w:t>
                            </w:r>
                            <w:r>
                              <w:rPr>
                                <w:rStyle w:val="FontStyle11"/>
                                <w:b/>
                                <w:bCs/>
                                <w:szCs w:val="24"/>
                                <w:lang w:val="lt-LT"/>
                              </w:rPr>
                              <w:t>PGV 112</w:t>
                            </w:r>
                          </w:p>
                          <w:p w:rsidR="00DB592A" w:rsidRDefault="00DB592A" w:rsidP="008169CD">
                            <w:pPr>
                              <w:jc w:val="center"/>
                              <w:rPr>
                                <w:b/>
                                <w:bCs/>
                                <w:lang w:val="lt-LT"/>
                              </w:rPr>
                            </w:pPr>
                            <w:r>
                              <w:rPr>
                                <w:rStyle w:val="FontStyle11"/>
                                <w:b/>
                                <w:bCs/>
                                <w:szCs w:val="24"/>
                                <w:lang w:val="lt-LT"/>
                              </w:rPr>
                              <w:t xml:space="preserve">Marijampolės apskrities  vyr.policijos </w:t>
                            </w:r>
                            <w:r>
                              <w:rPr>
                                <w:b/>
                                <w:bCs/>
                                <w:lang w:val="lt-LT"/>
                              </w:rPr>
                              <w:t>komisariatas Nr.112</w:t>
                            </w:r>
                          </w:p>
                          <w:p w:rsidR="00DB592A" w:rsidRDefault="00DB592A" w:rsidP="008169CD">
                            <w:pPr>
                              <w:jc w:val="center"/>
                              <w:rPr>
                                <w:b/>
                                <w:bCs/>
                                <w:lang w:val="lt-LT"/>
                              </w:rPr>
                            </w:pPr>
                          </w:p>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9.35pt;margin-top:1.65pt;width:177.55pt;height:124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JTNwIAAGYEAAAOAAAAZHJzL2Uyb0RvYy54bWysVNtu2zAMfR+wfxD0vti5NjXiFF26DAO6 C9DuA2RZjoVJoiYpsbOvLyWnadBtL8P8IJAidUgekl7d9FqRg3BeginpeJRTIgyHWppdSb8/bt8t KfGBmZopMKKkR+Hpzfrtm1VnCzGBFlQtHEEQ44vOlrQNwRZZ5nkrNPMjsMKgsQGnWUDV7bLasQ7R tcomeb7IOnC1dcCF93h7NxjpOuE3jeDha9N4EYgqKeYW0unSWcUzW69YsXPMtpKf0mD/kIVm0mDQ M9QdC4zsnfwNSkvuwEMTRhx0Bk0juUg1YDXj/FU1Dy2zItWC5Hh7psn/P1j+5fDNEVmXdDalxDCN PXoUfSDvoSfj68hPZ32Bbg8WHUOP99jnVKu398B/eGJg0zKzE7fOQdcKVmN+4/gyu3g64PgIUnWf ocY4bB8gAfWN05E8pIMgOvbpeO5NzIXj5WQyny2Xc0o42sbzq9kyT93LWPH83DofPgrQJAolddj8 BM8O9z7EdFjx7BKjeVCy3kqlkuJ21UY5cmA4KNv0pQpeuSlDOgw/vb7CJLm2yFtdqYGNv8Ll6fsT nJYBp19JXVIsB7/oxIrI4QdTJzkwqQYZ01fmRGrkcWA09FU/9C++jYRXUB+RZQfDsONyotCC+0VJ h4NeUv9zz5ygRH0y2KnlYrqIm5GUWb6YoeIuLdWlhRmOUCUNlAziJgzbtLdO7lqMNMyGgVvsbiMT 7y9ZndLHYU7tOC1e3JZLPXm9/B7WTwAAAP//AwBQSwMEFAAGAAgAAAAhACbRgTTfAAAACQEAAA8A AABkcnMvZG93bnJldi54bWxMj0FPwkAUhO8m/ofNM/EG21JFUvtKCInhohER4nXpPtrG3bdNd6Hl 37ue9DiZycw3xXK0Rlyo961jhHSagCCunG65Rth/vkwWIHxQrJVxTAhX8rAsb28KlWs38AdddqEW sYR9rhCaELpcSl81ZJWfuo44eifXWxWi7GupezXEcmvkLEnm0qqW40KjOlo3VH3vzhbhROmanR2u 9P5q3g6bevtlNivE+7tx9Qwi0Bj+wvCLH9GhjExHd2bthUGYpIunGEXIMhDRz7L5A4gjwuwxzUCW hfz/oPwBAAD//wMAUEsBAi0AFAAGAAgAAAAhALaDOJL+AAAA4QEAABMAAAAAAAAAAAAAAAAAAAAA AFtDb250ZW50X1R5cGVzXS54bWxQSwECLQAUAAYACAAAACEAOP0h/9YAAACUAQAACwAAAAAAAAAA AAAAAAAvAQAAX3JlbHMvLnJlbHNQSwECLQAUAAYACAAAACEAgpvyUzcCAABmBAAADgAAAAAAAAAA AAAAAAAuAgAAZHJzL2Uyb0RvYy54bWxQSwECLQAUAAYACAAAACEAJtGBNN8AAAAJAQAADwAAAAAA AAAAAAAAAACRBAAAZHJzL2Rvd25yZXYueG1sUEsFBgAAAAAEAAQA8wAAAJ0FAAAAAA== " strokeweight="1.1pt">
                <v:stroke linestyle="thinThin"/>
                <v:textbox inset="6.8pt,3.2pt,6.8pt,3.2pt">
                  <w:txbxContent>
                    <w:p w:rsidR="00DB592A" w:rsidRDefault="00DB592A" w:rsidP="008169CD">
                      <w:pPr>
                        <w:jc w:val="center"/>
                        <w:rPr>
                          <w:b/>
                          <w:bCs/>
                          <w:u w:val="single"/>
                          <w:lang w:val="lt-LT"/>
                        </w:rPr>
                      </w:pPr>
                      <w:r>
                        <w:rPr>
                          <w:b/>
                          <w:bCs/>
                          <w:u w:val="single"/>
                          <w:lang w:val="lt-LT"/>
                        </w:rPr>
                        <w:t xml:space="preserve">Bendrasis pagalbos centras </w:t>
                      </w:r>
                    </w:p>
                    <w:p w:rsidR="00DB592A" w:rsidRDefault="00DB592A" w:rsidP="008169CD">
                      <w:pPr>
                        <w:jc w:val="center"/>
                        <w:rPr>
                          <w:b/>
                          <w:bCs/>
                          <w:u w:val="single"/>
                          <w:lang w:val="lt-LT"/>
                        </w:rPr>
                      </w:pPr>
                      <w:r>
                        <w:rPr>
                          <w:b/>
                          <w:bCs/>
                          <w:u w:val="single"/>
                          <w:lang w:val="lt-LT"/>
                        </w:rPr>
                        <w:t>tel. 112</w:t>
                      </w:r>
                    </w:p>
                    <w:p w:rsidR="00DB592A" w:rsidRDefault="00DB592A" w:rsidP="008169CD">
                      <w:pPr>
                        <w:jc w:val="center"/>
                        <w:rPr>
                          <w:b/>
                          <w:bCs/>
                          <w:u w:val="single"/>
                          <w:lang w:val="lt-LT"/>
                        </w:rPr>
                      </w:pPr>
                      <w:r>
                        <w:rPr>
                          <w:b/>
                          <w:bCs/>
                          <w:u w:val="single"/>
                          <w:lang w:val="lt-LT"/>
                        </w:rPr>
                        <w:t>Specialiosios tarnybos:</w:t>
                      </w:r>
                    </w:p>
                    <w:p w:rsidR="00DB592A" w:rsidRDefault="00DB592A" w:rsidP="008169CD">
                      <w:pPr>
                        <w:jc w:val="center"/>
                        <w:rPr>
                          <w:b/>
                          <w:bCs/>
                          <w:lang w:val="lt-LT"/>
                        </w:rPr>
                      </w:pPr>
                      <w:r>
                        <w:rPr>
                          <w:rStyle w:val="FontStyle11"/>
                          <w:b/>
                          <w:bCs/>
                          <w:szCs w:val="24"/>
                          <w:lang w:val="lt-LT"/>
                        </w:rPr>
                        <w:t>Kauno apskrities</w:t>
                      </w:r>
                      <w:r w:rsidR="00A00196">
                        <w:rPr>
                          <w:rStyle w:val="FontStyle11"/>
                          <w:b/>
                          <w:bCs/>
                          <w:szCs w:val="24"/>
                          <w:lang w:val="lt-LT"/>
                        </w:rPr>
                        <w:t xml:space="preserve"> </w:t>
                      </w:r>
                      <w:r>
                        <w:rPr>
                          <w:rStyle w:val="FontStyle11"/>
                          <w:b/>
                          <w:bCs/>
                          <w:szCs w:val="24"/>
                          <w:lang w:val="lt-LT"/>
                        </w:rPr>
                        <w:t>PGV 112</w:t>
                      </w:r>
                    </w:p>
                    <w:p w:rsidR="00DB592A" w:rsidRDefault="00DB592A" w:rsidP="008169CD">
                      <w:pPr>
                        <w:jc w:val="center"/>
                        <w:rPr>
                          <w:b/>
                          <w:bCs/>
                          <w:lang w:val="lt-LT"/>
                        </w:rPr>
                      </w:pPr>
                      <w:r>
                        <w:rPr>
                          <w:rStyle w:val="FontStyle11"/>
                          <w:b/>
                          <w:bCs/>
                          <w:szCs w:val="24"/>
                          <w:lang w:val="lt-LT"/>
                        </w:rPr>
                        <w:t xml:space="preserve">Marijampolės apskrities  vyr.policijos </w:t>
                      </w:r>
                      <w:r>
                        <w:rPr>
                          <w:b/>
                          <w:bCs/>
                          <w:lang w:val="lt-LT"/>
                        </w:rPr>
                        <w:t>komisariatas Nr.112</w:t>
                      </w:r>
                    </w:p>
                    <w:p w:rsidR="00DB592A" w:rsidRDefault="00DB592A" w:rsidP="008169CD">
                      <w:pPr>
                        <w:jc w:val="center"/>
                        <w:rPr>
                          <w:b/>
                          <w:bCs/>
                          <w:lang w:val="lt-LT"/>
                        </w:rPr>
                      </w:pPr>
                    </w:p>
                  </w:txbxContent>
                </v:textbox>
              </v:shape>
            </w:pict>
          </mc:Fallback>
        </mc:AlternateContent>
      </w:r>
      <w:r w:rsidR="008169CD" w:rsidRPr="00271E38">
        <w:rPr>
          <w:rFonts w:cs="Times New Roman"/>
          <w:lang w:val="lt-LT"/>
        </w:rPr>
        <w:t>c</w:t>
      </w:r>
      <w:r w:rsidRPr="00271E38">
        <w:rPr>
          <w:rFonts w:cs="Times New Roman"/>
          <w:b/>
          <w:noProof/>
          <w:u w:val="single"/>
          <w:lang w:val="lt-LT"/>
        </w:rPr>
        <mc:AlternateContent>
          <mc:Choice Requires="wpg">
            <w:drawing>
              <wp:inline distT="0" distB="0" distL="0" distR="0">
                <wp:extent cx="6094095" cy="4661535"/>
                <wp:effectExtent l="0" t="3810" r="2540" b="11430"/>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4661535"/>
                          <a:chOff x="0" y="0"/>
                          <a:chExt cx="9596" cy="5756"/>
                        </a:xfrm>
                      </wpg:grpSpPr>
                      <wps:wsp>
                        <wps:cNvPr id="28" name="Rectangle 3"/>
                        <wps:cNvSpPr>
                          <a:spLocks noChangeArrowheads="1"/>
                        </wps:cNvSpPr>
                        <wps:spPr bwMode="auto">
                          <a:xfrm>
                            <a:off x="0" y="0"/>
                            <a:ext cx="9596" cy="57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9" name="Line 4"/>
                        <wps:cNvCnPr>
                          <a:cxnSpLocks noChangeShapeType="1"/>
                        </wps:cNvCnPr>
                        <wps:spPr bwMode="auto">
                          <a:xfrm>
                            <a:off x="4799" y="359"/>
                            <a:ext cx="716"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5"/>
                        <wps:cNvCnPr>
                          <a:cxnSpLocks noChangeShapeType="1"/>
                        </wps:cNvCnPr>
                        <wps:spPr bwMode="auto">
                          <a:xfrm>
                            <a:off x="1559" y="539"/>
                            <a:ext cx="836"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Text Box 6"/>
                        <wps:cNvSpPr txBox="1">
                          <a:spLocks noChangeArrowheads="1"/>
                        </wps:cNvSpPr>
                        <wps:spPr bwMode="auto">
                          <a:xfrm>
                            <a:off x="6957" y="1617"/>
                            <a:ext cx="2576" cy="1616"/>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592A" w:rsidRPr="00C02F71" w:rsidRDefault="00DB592A" w:rsidP="008169CD">
                              <w:pPr>
                                <w:jc w:val="center"/>
                                <w:rPr>
                                  <w:color w:val="000000"/>
                                  <w:sz w:val="22"/>
                                  <w:szCs w:val="22"/>
                                </w:rPr>
                              </w:pPr>
                              <w:r w:rsidRPr="00C02F71">
                                <w:rPr>
                                  <w:color w:val="000000"/>
                                  <w:sz w:val="22"/>
                                  <w:szCs w:val="22"/>
                                </w:rPr>
                                <w:t>Mokytojas</w:t>
                              </w:r>
                            </w:p>
                            <w:p w:rsidR="00DB592A" w:rsidRPr="00C02F71" w:rsidRDefault="00DB592A" w:rsidP="008169CD">
                              <w:pPr>
                                <w:jc w:val="center"/>
                                <w:rPr>
                                  <w:b/>
                                  <w:bCs/>
                                  <w:color w:val="000000"/>
                                  <w:sz w:val="22"/>
                                  <w:szCs w:val="22"/>
                                </w:rPr>
                              </w:pPr>
                              <w:r w:rsidRPr="00C02F71">
                                <w:rPr>
                                  <w:b/>
                                  <w:bCs/>
                                  <w:color w:val="000000"/>
                                  <w:sz w:val="22"/>
                                  <w:szCs w:val="22"/>
                                </w:rPr>
                                <w:t>Raimondas</w:t>
                              </w:r>
                              <w:r>
                                <w:rPr>
                                  <w:b/>
                                  <w:bCs/>
                                  <w:color w:val="000000"/>
                                  <w:sz w:val="22"/>
                                  <w:szCs w:val="22"/>
                                </w:rPr>
                                <w:t xml:space="preserve"> </w:t>
                              </w:r>
                              <w:r w:rsidRPr="00C02F71">
                                <w:rPr>
                                  <w:b/>
                                  <w:bCs/>
                                  <w:color w:val="000000"/>
                                  <w:sz w:val="22"/>
                                  <w:szCs w:val="22"/>
                                </w:rPr>
                                <w:t xml:space="preserve">Andrikis, </w:t>
                              </w:r>
                            </w:p>
                            <w:p w:rsidR="00DB592A" w:rsidRPr="00C02F71" w:rsidRDefault="00DB592A" w:rsidP="008169CD">
                              <w:pPr>
                                <w:jc w:val="center"/>
                                <w:rPr>
                                  <w:color w:val="000000"/>
                                  <w:sz w:val="22"/>
                                  <w:szCs w:val="22"/>
                                </w:rPr>
                              </w:pPr>
                              <w:r w:rsidRPr="00C02F71">
                                <w:rPr>
                                  <w:color w:val="000000"/>
                                  <w:sz w:val="22"/>
                                  <w:szCs w:val="22"/>
                                </w:rPr>
                                <w:t>darbuotojas, atsakingas už civilinę saugą</w:t>
                              </w:r>
                            </w:p>
                            <w:p w:rsidR="00DB592A" w:rsidRDefault="00DB592A" w:rsidP="008169CD">
                              <w:pPr>
                                <w:jc w:val="center"/>
                              </w:pPr>
                            </w:p>
                            <w:p w:rsidR="00DB592A" w:rsidRDefault="00DB592A" w:rsidP="008169CD">
                              <w:pPr>
                                <w:jc w:val="center"/>
                              </w:pPr>
                            </w:p>
                          </w:txbxContent>
                        </wps:txbx>
                        <wps:bodyPr rot="0" vert="horz" wrap="square" lIns="91440" tIns="45720" rIns="91440" bIns="45720" anchor="t" anchorCtr="0">
                          <a:noAutofit/>
                        </wps:bodyPr>
                      </wps:wsp>
                      <wps:wsp>
                        <wps:cNvPr id="32" name="Line 7"/>
                        <wps:cNvCnPr>
                          <a:cxnSpLocks noChangeShapeType="1"/>
                        </wps:cNvCnPr>
                        <wps:spPr bwMode="auto">
                          <a:xfrm>
                            <a:off x="6479" y="2339"/>
                            <a:ext cx="476"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8"/>
                        <wps:cNvCnPr>
                          <a:cxnSpLocks noChangeShapeType="1"/>
                        </wps:cNvCnPr>
                        <wps:spPr bwMode="auto">
                          <a:xfrm flipV="1">
                            <a:off x="2879" y="3237"/>
                            <a:ext cx="1316" cy="356"/>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9"/>
                        <wps:cNvSpPr txBox="1">
                          <a:spLocks noChangeArrowheads="1"/>
                        </wps:cNvSpPr>
                        <wps:spPr bwMode="auto">
                          <a:xfrm>
                            <a:off x="3597" y="1617"/>
                            <a:ext cx="2876" cy="1616"/>
                          </a:xfrm>
                          <a:prstGeom prst="rect">
                            <a:avLst/>
                          </a:prstGeom>
                          <a:solidFill>
                            <a:srgbClr val="FFFFFF"/>
                          </a:solidFill>
                          <a:ln w="381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592A" w:rsidRDefault="00DB592A" w:rsidP="00972D8A">
                              <w:pPr>
                                <w:jc w:val="center"/>
                                <w:rPr>
                                  <w:rStyle w:val="FontStyle11"/>
                                  <w:b/>
                                  <w:bCs/>
                                  <w:szCs w:val="24"/>
                                  <w:lang w:val="lt-LT"/>
                                </w:rPr>
                              </w:pPr>
                              <w:r>
                                <w:rPr>
                                  <w:rStyle w:val="FontStyle11"/>
                                  <w:b/>
                                  <w:bCs/>
                                  <w:szCs w:val="24"/>
                                  <w:lang w:val="lt-LT"/>
                                </w:rPr>
                                <w:t>Jurbarko rajono</w:t>
                              </w:r>
                            </w:p>
                            <w:p w:rsidR="00DB592A" w:rsidRDefault="00DB592A" w:rsidP="00972D8A">
                              <w:pPr>
                                <w:jc w:val="center"/>
                              </w:pPr>
                              <w:r>
                                <w:rPr>
                                  <w:b/>
                                  <w:bCs/>
                                  <w:lang w:val="lt-LT"/>
                                </w:rPr>
                                <w:t>ESK ir ESOC</w:t>
                              </w:r>
                            </w:p>
                            <w:p w:rsidR="00DB592A" w:rsidRDefault="00DB592A" w:rsidP="008169CD"/>
                          </w:txbxContent>
                        </wps:txbx>
                        <wps:bodyPr rot="0" vert="horz" wrap="square" lIns="91440" tIns="45720" rIns="91440" bIns="45720" anchor="t" anchorCtr="0">
                          <a:noAutofit/>
                        </wps:bodyPr>
                      </wps:wsp>
                      <wps:wsp>
                        <wps:cNvPr id="35" name="Line 10"/>
                        <wps:cNvCnPr>
                          <a:cxnSpLocks noChangeShapeType="1"/>
                        </wps:cNvCnPr>
                        <wps:spPr bwMode="auto">
                          <a:xfrm flipH="1" flipV="1">
                            <a:off x="5877" y="3237"/>
                            <a:ext cx="2036" cy="536"/>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1"/>
                        <wps:cNvCnPr>
                          <a:cxnSpLocks noChangeShapeType="1"/>
                        </wps:cNvCnPr>
                        <wps:spPr bwMode="auto">
                          <a:xfrm flipV="1">
                            <a:off x="5039" y="3237"/>
                            <a:ext cx="0" cy="716"/>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12"/>
                        <wps:cNvCnPr>
                          <a:cxnSpLocks noChangeShapeType="1"/>
                        </wps:cNvCnPr>
                        <wps:spPr bwMode="auto">
                          <a:xfrm>
                            <a:off x="6599" y="179"/>
                            <a:ext cx="716"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13"/>
                        <wps:cNvCnPr>
                          <a:cxnSpLocks noChangeShapeType="1"/>
                        </wps:cNvCnPr>
                        <wps:spPr bwMode="auto">
                          <a:xfrm flipH="1" flipV="1">
                            <a:off x="3357" y="1077"/>
                            <a:ext cx="716" cy="536"/>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4"/>
                        <wps:cNvCnPr>
                          <a:cxnSpLocks noChangeShapeType="1"/>
                        </wps:cNvCnPr>
                        <wps:spPr bwMode="auto">
                          <a:xfrm>
                            <a:off x="3359" y="538"/>
                            <a:ext cx="716"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Text Box 15"/>
                        <wps:cNvSpPr txBox="1">
                          <a:spLocks noChangeArrowheads="1"/>
                        </wps:cNvSpPr>
                        <wps:spPr bwMode="auto">
                          <a:xfrm>
                            <a:off x="3237" y="3957"/>
                            <a:ext cx="2996" cy="1796"/>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592A" w:rsidRPr="002A6E6E" w:rsidRDefault="00DB592A" w:rsidP="008169CD">
                              <w:pPr>
                                <w:jc w:val="center"/>
                                <w:rPr>
                                  <w:color w:val="000000"/>
                                  <w:sz w:val="20"/>
                                </w:rPr>
                              </w:pPr>
                              <w:r w:rsidRPr="002A6E6E">
                                <w:rPr>
                                  <w:color w:val="000000"/>
                                  <w:sz w:val="20"/>
                                </w:rPr>
                                <w:t>D</w:t>
                              </w:r>
                              <w:r>
                                <w:rPr>
                                  <w:color w:val="000000"/>
                                  <w:sz w:val="20"/>
                                </w:rPr>
                                <w:t>irektoriaus</w:t>
                              </w:r>
                              <w:r w:rsidRPr="002A6E6E">
                                <w:rPr>
                                  <w:color w:val="000000"/>
                                  <w:sz w:val="20"/>
                                </w:rPr>
                                <w:t xml:space="preserve"> pavaduotoja</w:t>
                              </w:r>
                            </w:p>
                            <w:p w:rsidR="00DB592A" w:rsidRDefault="00DB592A" w:rsidP="003279FB">
                              <w:pPr>
                                <w:jc w:val="center"/>
                                <w:rPr>
                                  <w:b/>
                                  <w:color w:val="000000"/>
                                  <w:sz w:val="20"/>
                                </w:rPr>
                              </w:pPr>
                              <w:r w:rsidRPr="002A6E6E">
                                <w:rPr>
                                  <w:b/>
                                  <w:color w:val="000000"/>
                                  <w:sz w:val="20"/>
                                </w:rPr>
                                <w:t>Jūratė Mickuvienė</w:t>
                              </w:r>
                              <w:r>
                                <w:rPr>
                                  <w:b/>
                                  <w:color w:val="000000"/>
                                  <w:sz w:val="20"/>
                                </w:rPr>
                                <w:t>,</w:t>
                              </w:r>
                            </w:p>
                            <w:p w:rsidR="00DB592A" w:rsidRPr="002A6E6E" w:rsidRDefault="00DB592A" w:rsidP="009755B5">
                              <w:pPr>
                                <w:jc w:val="center"/>
                                <w:rPr>
                                  <w:color w:val="000000"/>
                                  <w:sz w:val="20"/>
                                </w:rPr>
                              </w:pPr>
                              <w:r>
                                <w:rPr>
                                  <w:color w:val="000000"/>
                                  <w:sz w:val="20"/>
                                </w:rPr>
                                <w:t>direktoriaus</w:t>
                              </w:r>
                              <w:r w:rsidRPr="002A6E6E">
                                <w:rPr>
                                  <w:color w:val="000000"/>
                                  <w:sz w:val="20"/>
                                </w:rPr>
                                <w:t xml:space="preserve"> pavaduotoja</w:t>
                              </w:r>
                            </w:p>
                            <w:p w:rsidR="00DB592A" w:rsidRPr="002A6E6E" w:rsidRDefault="00DB592A" w:rsidP="003279FB">
                              <w:pPr>
                                <w:jc w:val="center"/>
                                <w:rPr>
                                  <w:b/>
                                  <w:bCs/>
                                  <w:sz w:val="20"/>
                                </w:rPr>
                              </w:pPr>
                              <w:r>
                                <w:rPr>
                                  <w:b/>
                                  <w:bCs/>
                                  <w:sz w:val="20"/>
                                </w:rPr>
                                <w:t>Rasa Birmanaitė</w:t>
                              </w:r>
                              <w:r w:rsidRPr="002A6E6E">
                                <w:rPr>
                                  <w:b/>
                                  <w:bCs/>
                                  <w:sz w:val="20"/>
                                </w:rPr>
                                <w:t>,</w:t>
                              </w:r>
                            </w:p>
                            <w:p w:rsidR="00DB592A" w:rsidRDefault="00DB592A" w:rsidP="00050E89">
                              <w:pPr>
                                <w:jc w:val="center"/>
                                <w:rPr>
                                  <w:color w:val="000000"/>
                                  <w:sz w:val="20"/>
                                </w:rPr>
                              </w:pPr>
                              <w:r>
                                <w:rPr>
                                  <w:color w:val="000000"/>
                                  <w:sz w:val="20"/>
                                </w:rPr>
                                <w:t>direktoriaus</w:t>
                              </w:r>
                              <w:r w:rsidRPr="002A6E6E">
                                <w:rPr>
                                  <w:color w:val="000000"/>
                                  <w:sz w:val="20"/>
                                </w:rPr>
                                <w:t>s pavaduotoja</w:t>
                              </w:r>
                              <w:r>
                                <w:rPr>
                                  <w:color w:val="000000"/>
                                  <w:sz w:val="20"/>
                                </w:rPr>
                                <w:t>s</w:t>
                              </w:r>
                            </w:p>
                            <w:p w:rsidR="00DB592A" w:rsidRPr="00050E89" w:rsidRDefault="00DB592A" w:rsidP="00050E89">
                              <w:pPr>
                                <w:jc w:val="center"/>
                                <w:rPr>
                                  <w:b/>
                                  <w:color w:val="000000"/>
                                  <w:sz w:val="20"/>
                                </w:rPr>
                              </w:pPr>
                              <w:r>
                                <w:rPr>
                                  <w:b/>
                                  <w:color w:val="000000"/>
                                  <w:sz w:val="20"/>
                                </w:rPr>
                                <w:t>Laimas Petrauskas,</w:t>
                              </w:r>
                            </w:p>
                            <w:p w:rsidR="00DB592A" w:rsidRPr="002A6E6E" w:rsidRDefault="00DB592A" w:rsidP="008169CD">
                              <w:pPr>
                                <w:jc w:val="center"/>
                                <w:rPr>
                                  <w:color w:val="000000"/>
                                  <w:sz w:val="20"/>
                                </w:rPr>
                              </w:pPr>
                              <w:r w:rsidRPr="002A6E6E">
                                <w:rPr>
                                  <w:color w:val="000000"/>
                                  <w:sz w:val="20"/>
                                </w:rPr>
                                <w:t>darbuotojai, atsakingi už viešosios tvarkos palaikymą</w:t>
                              </w:r>
                              <w:r>
                                <w:rPr>
                                  <w:color w:val="000000"/>
                                </w:rPr>
                                <w:t xml:space="preserve"> </w:t>
                              </w:r>
                              <w:r w:rsidRPr="002A6E6E">
                                <w:rPr>
                                  <w:color w:val="000000"/>
                                  <w:sz w:val="20"/>
                                </w:rPr>
                                <w:t xml:space="preserve">ir žmonių evakavimą </w:t>
                              </w:r>
                            </w:p>
                            <w:p w:rsidR="00DB592A" w:rsidRDefault="00DB592A" w:rsidP="008169CD">
                              <w:pPr>
                                <w:jc w:val="center"/>
                              </w:pPr>
                            </w:p>
                            <w:p w:rsidR="00DB592A" w:rsidRDefault="00DB592A" w:rsidP="008169CD"/>
                          </w:txbxContent>
                        </wps:txbx>
                        <wps:bodyPr rot="0" vert="horz" wrap="square" lIns="91440" tIns="45720" rIns="91440" bIns="45720" anchor="t" anchorCtr="0">
                          <a:noAutofit/>
                        </wps:bodyPr>
                      </wps:wsp>
                      <wps:wsp>
                        <wps:cNvPr id="41" name="Line 16"/>
                        <wps:cNvCnPr>
                          <a:cxnSpLocks noChangeShapeType="1"/>
                        </wps:cNvCnPr>
                        <wps:spPr bwMode="auto">
                          <a:xfrm flipV="1">
                            <a:off x="1559" y="1797"/>
                            <a:ext cx="0" cy="1076"/>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17"/>
                        <wps:cNvCnPr>
                          <a:cxnSpLocks noChangeShapeType="1"/>
                        </wps:cNvCnPr>
                        <wps:spPr bwMode="auto">
                          <a:xfrm flipV="1">
                            <a:off x="5159" y="717"/>
                            <a:ext cx="0" cy="896"/>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2" o:spid="_x0000_s1031" style="width:479.85pt;height:367.05pt;mso-position-horizontal-relative:char;mso-position-vertical-relative:line" coordsize="9596,57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9UsLywYAAMRBAAAOAAAAZHJzL2Uyb0RvYy54bWzsXG1v2zYQ/j5g/4HQd9V6fzHqFIlfugHd Vqzd9pmRZEuYLGqUEjsd9t93PIqqLDtLmsxukioBDL1SJI/33D13J71+s13n5DrhVcaKiWa+MjSS FBGLs2I10X77uNADjVQ1LWKasyKZaDdJpb05+/6715tynFgsZXmccAKNFNV4U060tK7L8WhURWmy ptUrViYFnFwyvqY17PLVKOZ0A62v85FlGN5ow3hcchYlVQVHZ/KkdobtL5dJVP+yXFZJTfKJBn2r 8Zfj76X4HZ29puMVp2WaRU036AN6saZZAQ9tm5rRmpIrnu01tc4iziq2rF9FbD1iy2UWJTgGGI1p 9EbzlrOrEseyGm9WZTtNMLW9eXpws9HP1+85yeKJZvkaKegaZISPJZaYm025GsMlb3n5oXzP5QBh 8x2L/qzg9Kh/Xuyv5MXkcvMTi6E5elUznJvtkq9FEzBqskUR3LQiSLY1ieCgZ4SOEboaieCc43mm a7tSSFEKkty7L0rnzZ2hG3ryNtd3PXHPiI7lI7GbTbfEmGCpVZ9ns3rcbH5IaZmgkCoxVWo2Yd3L 2fwV1iAtVnlCbDmjeJmazkrOJSnYNIWrknPO2SZNaAy9MnEQorvQrrxB7FQgiYdN7n9MER2XvKrf JmxNxMZE49BtlBq9flfVcjbVJUKIBVtkeQ7H6Tgvdg7AtMsjCeqfvJuOQcKwKa4Uskbd+Ds0wnkw Dxzdsby57hizmX6+mDq6tzB9d2bPptOZ+Y/ohemM0yyOk0I8VOmp6dxPcg1iSA1rNbVieRaL5kSX Kr66nOacXFPAiQX+NSuoc9lotxu4wGAsvSGZlmNcWKG+8AJfdxaOq4e+EeiGGV6EnuGEzmyxO6R3 WZE8fkhkM9FC13JRZp1O98Zm4N/+2OgYsKaIUZ5i+c2b7ZpmudzujF70+PDozxeu4Tt2oPu+a+uO PTf0i2Ax1c+npuf584vpxbwn0DkukurxE4Bi6Ky4Tn+bZ3zuMixRtRwBG6RKSWC4ZPENqBdnoAJg L8CywUbK+CeNbMBKTLQCzJhG8h8LUNDQdBxhVHDHcX0Ldnj3zGX3DC0iaGiiRTXXiNyZ1tIUXZU8 W6XwJBPFV7BzwMxlhmon+id7Bf0XO4BdpwKxUIEYrlGng1/TQpqDaFs05qCFMATEjzclQP8Ogslb 1HTfiWCOH8LjwQrYbigeLHFD2AjfbIAezXeL8nsQlsMyvTeEof7YnvFg/VlnNXgyebaeaEGrZHTc KBOpcUJqnqEtgNU00dZJDCspAb9JbOEQG3W719XPBGdbQ9FRSAm7UguVZKVFeCoAInrFrkCiH9J4 Q+JMmERYiJapwQ4oreVLGROar0CAqNMAGn9kdYrrX6CHaGPHsASG+G/At21dwpJCLrHXWrsvBi5Y RCfGCBswTzo6iBHorAkdB5fl+BhhuoANAiNcu4cRgT1ghFgMz8MXGzCidT5fJEYAakqM+Ch8/wu2 JUjQGpwQ1IbUWzisHKBjsSIvdIHlAl6YnunvOhWW6zeIAed26eOeY3EXN7rd/b6NWgg1FS6BaXnG sVyQroPxZdAwGOUHGuV6e7nF4EprFu/kF9VfV5Q/kmHUPX4hHJGnwilsS2EB+guohSfzFzwgFaj/ lt13GByl/so/U9EqFfRo4iIDqXgKwZvBYXjZDoO9AxKBMNXHBQmyzLPyd+V/NBFqK2jgwrbsnrtg 2ioIYfeCzXvewoAYA2KIXNbBHM3h2HQbOR/CEHtJscP5FttRiNFSDIwInJxiQJDoVooRKB/ja1IM OzCPFuUcKMbJ434txWgZ9UAxIH3cCUma6NGfwH34QbgPBx0JN/AlKOw7EpahIpUubEhePlAPSD4/ 1bzxQD1eNvWAKGAXPDCFeQLw6HMP14AIBaY/97gHZFxEdYxIgw54IfLCKneG7odK7D+VOpMBL142 XrRlcxjPNJuyuRMlQD23KZIwIVKhlj8W0g1FElhSMSRAsWyuKST4n6ushujEfaMTbTWoBIluJeiR qiSQh9zOSGxbZUINoCaHkWMgJM+ikHVwMF62gwE0oEtITluFCTihKqwwCzNUYfZqNgcHY3AwxBsZ 3fJxwcpFyOB0ldqiDL1XYWW2NSfN2yOnKbHCCCfGLUSt1Y5jYYXqDR1gK3fELoYSq6/z4sSzc+nb /EdbSfTN5z+cttxSso02M3S8muyDWY+2OhvUvQcFTQjTNCAjKtBSvak3FE8oxHxS78oNFONFUwxn tyZTlkZ/jZyH2ZANv1+d3eBFcJfbMNRaDbVW33KtFdAO/FQAmtTmswbiWwTdfSQnnz++cPYvAAAA //8DAFBLAwQUAAYACAAAACEAzts6z94AAAAFAQAADwAAAGRycy9kb3ducmV2LnhtbEyPQWvCQBCF 74X+h2UK3uomWmtNsxGRticRqoXS25gdk2B2NmTXJP57t73Yy8DjPd77Jl0OphYdta6yrCAeRyCI c6srLhR87d8fX0A4j6yxtkwKLuRgmd3fpZho2/MndTtfiFDCLkEFpfdNIqXLSzLoxrYhDt7RtgZ9 kG0hdYt9KDe1nETRszRYcVgosaF1SflpdzYKPnrsV9P4rducjuvLz362/d7EpNToYVi9gvA0+FsY fvEDOmSB6WDPrJ2oFYRH/N8N3mK2mIM4KJhPn2KQWSr/02dXAAAA//8DAFBLAQItABQABgAIAAAA IQC2gziS/gAAAOEBAAATAAAAAAAAAAAAAAAAAAAAAABbQ29udGVudF9UeXBlc10ueG1sUEsBAi0A FAAGAAgAAAAhADj9If/WAAAAlAEAAAsAAAAAAAAAAAAAAAAALwEAAF9yZWxzLy5yZWxzUEsBAi0A FAAGAAgAAAAhAK31SwvLBgAAxEEAAA4AAAAAAAAAAAAAAAAALgIAAGRycy9lMm9Eb2MueG1sUEsB Ai0AFAAGAAgAAAAhAM7bOs/eAAAABQEAAA8AAAAAAAAAAAAAAAAAJQkAAGRycy9kb3ducmV2Lnht bFBLBQYAAAAABAAEAPMAAAAwCgAAAAA= ">
                <v:rect id="Rectangle 3" o:spid="_x0000_s1032" style="position:absolute;width:9596;height:5756;visibility:visible;mso-wrap-style:non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Mx4/wwAAANsAAAAPAAAAZHJzL2Rvd25yZXYueG1sRE9Na8JA EL0L/Q/LCL2IbhSREl1FhZKKXppWobdpdkxCs7Mhu03iv3cPgsfH+15telOJlhpXWlYwnUQgiDOr S84VfH+9j99AOI+ssbJMCm7kYLN+Gaww1rbjT2pTn4sQwi5GBYX3dSylywoy6Ca2Jg7c1TYGfYBN LnWDXQg3lZxF0UIaLDk0FFjTvqDsL/03CpLt8TDfRd2orX7Ov5ckucnpKVXqddhvlyA89f4pfrg/ tIJZGBu+hB8g13cAAAD//wMAUEsBAi0AFAAGAAgAAAAhANvh9svuAAAAhQEAABMAAAAAAAAAAAAA AAAAAAAAAFtDb250ZW50X1R5cGVzXS54bWxQSwECLQAUAAYACAAAACEAWvQsW78AAAAVAQAACwAA AAAAAAAAAAAAAAAfAQAAX3JlbHMvLnJlbHNQSwECLQAUAAYACAAAACEA+TMeP8MAAADbAAAADwAA AAAAAAAAAAAAAAAHAgAAZHJzL2Rvd25yZXYueG1sUEsFBgAAAAADAAMAtwAAAPcCAAAAAA== " filled="f" stroked="f">
                  <v:stroke joinstyle="round"/>
                </v:rect>
                <v:line id="Line 4" o:spid="_x0000_s1033" style="position:absolute;visibility:visible;mso-wrap-style:square" from="4799,359" to="5515,35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BOsNwgAAANsAAAAPAAAAZHJzL2Rvd25yZXYueG1sRI9Bi8Iw FITvwv6H8IS9aaqirNUoZVFWj2oPe3w0z7aYvJQmand/vREEj8PMfMMs15014katrx0rGA0TEMSF 0zWXCvLTdvAFwgdkjcYxKfgjD+vVR2+JqXZ3PtDtGEoRIexTVFCF0KRS+qIii37oGuLonV1rMUTZ llK3eI9wa+Q4SWbSYs1xocKGvisqLserVXDuLvs8+zfm9yr9pp5uJtk+/1Hqs99lCxCBuvAOv9o7 rWA8h+eX+APk6gEAAP//AwBQSwECLQAUAAYACAAAACEA2+H2y+4AAACFAQAAEwAAAAAAAAAAAAAA AAAAAAAAW0NvbnRlbnRfVHlwZXNdLnhtbFBLAQItABQABgAIAAAAIQBa9CxbvwAAABUBAAALAAAA AAAAAAAAAAAAAB8BAABfcmVscy8ucmVsc1BLAQItABQABgAIAAAAIQD3BOsNwgAAANsAAAAPAAAA AAAAAAAAAAAAAAcCAABkcnMvZG93bnJldi54bWxQSwUGAAAAAAMAAwC3AAAA9gIAAAAA " strokeweight=".26mm">
                  <v:stroke startarrow="block" endarrow="block" joinstyle="miter"/>
                </v:line>
                <v:line id="Line 5" o:spid="_x0000_s1034" style="position:absolute;visibility:visible;mso-wrap-style:square" from="1559,539" to="2395,5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59RNwAAAANsAAAAPAAAAZHJzL2Rvd25yZXYueG1sRE9Ni8Iw EL0L/ocwgjdNd0VZuqZSFsX1qPawx6EZ29JkUpqodX+9OQgeH+97vRmsETfqfeNYwcc8AUFcOt1w paA472ZfIHxA1mgck4IHedhk49EaU+3ufKTbKVQihrBPUUEdQpdK6cuaLPq564gjd3G9xRBhX0nd 4z2GWyM/k2QlLTYcG2rs6Kemsj1drYLL0B6K/N+Yv6v022a5XeSHYq/UdDLk3yACDeEtfrl/tYJF XB+/xB8gsycAAAD//wMAUEsBAi0AFAAGAAgAAAAhANvh9svuAAAAhQEAABMAAAAAAAAAAAAAAAAA AAAAAFtDb250ZW50X1R5cGVzXS54bWxQSwECLQAUAAYACAAAACEAWvQsW78AAAAVAQAACwAAAAAA AAAAAAAAAAAfAQAAX3JlbHMvLnJlbHNQSwECLQAUAAYACAAAACEA4+fUTcAAAADbAAAADwAAAAAA AAAAAAAAAAAHAgAAZHJzL2Rvd25yZXYueG1sUEsFBgAAAAADAAMAtwAAAPQCAAAAAA== " strokeweight=".26mm">
                  <v:stroke startarrow="block" endarrow="block" joinstyle="miter"/>
                </v:line>
                <v:shape id="Text Box 6" o:spid="_x0000_s1035" type="#_x0000_t202" style="position:absolute;left:6957;top:1617;width:2576;height:161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JyBZwgAAANsAAAAPAAAAZHJzL2Rvd25yZXYueG1sRI/RaoNA FETfC/mH5RbyVldbaBObTUgrkr7G+AEX91at7l1xN2r+Plso9HGYmTPM7rCYXkw0utaygiSKQRBX VrdcKygv+dMGhPPIGnvLpOBGDg771cMOU21nPtNU+FoECLsUFTTeD6mUrmrIoIvsQBy8bzsa9EGO tdQjzgFuevkcx6/SYMthocGBPhuquuJqFHRdlvO0lMX17WebnYsqP5mPRKn143J8B+Fp8f/hv/aX VvCSwO+X8APk/g4AAP//AwBQSwECLQAUAAYACAAAACEA2+H2y+4AAACFAQAAEwAAAAAAAAAAAAAA AAAAAAAAW0NvbnRlbnRfVHlwZXNdLnhtbFBLAQItABQABgAIAAAAIQBa9CxbvwAAABUBAAALAAAA AAAAAAAAAAAAAB8BAABfcmVscy8ucmVsc1BLAQItABQABgAIAAAAIQDCJyBZwgAAANsAAAAPAAAA AAAAAAAAAAAAAAcCAABkcnMvZG93bnJldi54bWxQSwUGAAAAAAMAAwC3AAAA9gIAAAAA " strokeweight=".35mm">
                  <v:textbox>
                    <w:txbxContent>
                      <w:p w:rsidR="00DB592A" w:rsidRPr="00C02F71" w:rsidRDefault="00DB592A" w:rsidP="008169CD">
                        <w:pPr>
                          <w:jc w:val="center"/>
                          <w:rPr>
                            <w:color w:val="000000"/>
                            <w:sz w:val="22"/>
                            <w:szCs w:val="22"/>
                          </w:rPr>
                        </w:pPr>
                        <w:r w:rsidRPr="00C02F71">
                          <w:rPr>
                            <w:color w:val="000000"/>
                            <w:sz w:val="22"/>
                            <w:szCs w:val="22"/>
                          </w:rPr>
                          <w:t>Mokytojas</w:t>
                        </w:r>
                      </w:p>
                      <w:p w:rsidR="00DB592A" w:rsidRPr="00C02F71" w:rsidRDefault="00DB592A" w:rsidP="008169CD">
                        <w:pPr>
                          <w:jc w:val="center"/>
                          <w:rPr>
                            <w:b/>
                            <w:bCs/>
                            <w:color w:val="000000"/>
                            <w:sz w:val="22"/>
                            <w:szCs w:val="22"/>
                          </w:rPr>
                        </w:pPr>
                        <w:r w:rsidRPr="00C02F71">
                          <w:rPr>
                            <w:b/>
                            <w:bCs/>
                            <w:color w:val="000000"/>
                            <w:sz w:val="22"/>
                            <w:szCs w:val="22"/>
                          </w:rPr>
                          <w:t>Raimondas</w:t>
                        </w:r>
                        <w:r>
                          <w:rPr>
                            <w:b/>
                            <w:bCs/>
                            <w:color w:val="000000"/>
                            <w:sz w:val="22"/>
                            <w:szCs w:val="22"/>
                          </w:rPr>
                          <w:t xml:space="preserve"> </w:t>
                        </w:r>
                        <w:r w:rsidRPr="00C02F71">
                          <w:rPr>
                            <w:b/>
                            <w:bCs/>
                            <w:color w:val="000000"/>
                            <w:sz w:val="22"/>
                            <w:szCs w:val="22"/>
                          </w:rPr>
                          <w:t xml:space="preserve">Andrikis, </w:t>
                        </w:r>
                      </w:p>
                      <w:p w:rsidR="00DB592A" w:rsidRPr="00C02F71" w:rsidRDefault="00DB592A" w:rsidP="008169CD">
                        <w:pPr>
                          <w:jc w:val="center"/>
                          <w:rPr>
                            <w:color w:val="000000"/>
                            <w:sz w:val="22"/>
                            <w:szCs w:val="22"/>
                          </w:rPr>
                        </w:pPr>
                        <w:r w:rsidRPr="00C02F71">
                          <w:rPr>
                            <w:color w:val="000000"/>
                            <w:sz w:val="22"/>
                            <w:szCs w:val="22"/>
                          </w:rPr>
                          <w:t>darbuotojas, atsakingas už civilinę saugą</w:t>
                        </w:r>
                      </w:p>
                      <w:p w:rsidR="00DB592A" w:rsidRDefault="00DB592A" w:rsidP="008169CD">
                        <w:pPr>
                          <w:jc w:val="center"/>
                        </w:pPr>
                      </w:p>
                      <w:p w:rsidR="00DB592A" w:rsidRDefault="00DB592A" w:rsidP="008169CD">
                        <w:pPr>
                          <w:jc w:val="center"/>
                        </w:pPr>
                      </w:p>
                    </w:txbxContent>
                  </v:textbox>
                </v:shape>
                <v:line id="Line 7" o:spid="_x0000_s1036" style="position:absolute;visibility:visible;mso-wrap-style:square" from="6479,2339" to="6955,23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ee+hxAAAANsAAAAPAAAAZHJzL2Rvd25yZXYueG1sRI/NasMw EITvhbyD2EBvtdyEluJaCaakNDkm8aHHxVr/EGllLMV2+/RRIdDjMDPfMPl2tkaMNPjOsYLnJAVB XDndcaOgPH8+vYHwAVmjcUwKfsjDdrN4yDHTbuIjjafQiAhhn6GCNoQ+k9JXLVn0ieuJo1e7wWKI cmikHnCKcGvkKk1fpcWO40KLPX20VF1OV6ugni+Hsvg15vsq/a572a2LQ/ml1ONyLt5BBJrDf/je 3msF6xX8fYk/QG5uAAAA//8DAFBLAQItABQABgAIAAAAIQDb4fbL7gAAAIUBAAATAAAAAAAAAAAA AAAAAAAAAABbQ29udGVudF9UeXBlc10ueG1sUEsBAi0AFAAGAAgAAAAhAFr0LFu/AAAAFQEAAAsA AAAAAAAAAAAAAAAAHwEAAF9yZWxzLy5yZWxzUEsBAi0AFAAGAAgAAAAhAHx576HEAAAA2wAAAA8A AAAAAAAAAAAAAAAABwIAAGRycy9kb3ducmV2LnhtbFBLBQYAAAAAAwADALcAAAD4AgAAAAA= " strokeweight=".26mm">
                  <v:stroke startarrow="block" endarrow="block" joinstyle="miter"/>
                </v:line>
                <v:line id="Line 8" o:spid="_x0000_s1037" style="position:absolute;flip:y;visibility:visible;mso-wrap-style:square" from="2879,3237" to="4195,359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cThexAAAANsAAAAPAAAAZHJzL2Rvd25yZXYueG1sRI/NasMw EITvhb6D2EJujdyEFONGCW2I8wO51O2lt8Xa2qbWykiK7bx9FAj0OMzMN8xyPZpW9OR8Y1nByzQB QVxa3XCl4Psrf05B+ICssbVMCi7kYb16fFhipu3An9QXoRIRwj5DBXUIXSalL2sy6Ke2I47er3UG Q5SuktrhEOGmlbMkeZUGG44LNXa0qan8K85GgT/mJk+t/Nibhdv99CHdNsNJqcnT+P4GItAY/sP3 9kErmM/h9iX+ALm6AgAA//8DAFBLAQItABQABgAIAAAAIQDb4fbL7gAAAIUBAAATAAAAAAAAAAAA AAAAAAAAAABbQ29udGVudF9UeXBlc10ueG1sUEsBAi0AFAAGAAgAAAAhAFr0LFu/AAAAFQEAAAsA AAAAAAAAAAAAAAAAHwEAAF9yZWxzLy5yZWxzUEsBAi0AFAAGAAgAAAAhAMFxOF7EAAAA2wAAAA8A AAAAAAAAAAAAAAAABwIAAGRycy9kb3ducmV2LnhtbFBLBQYAAAAAAwADALcAAAD4AgAAAAA= " strokeweight=".26mm">
                  <v:stroke startarrow="block" endarrow="block" joinstyle="miter"/>
                </v:line>
                <v:shape id="Text Box 9" o:spid="_x0000_s1038" type="#_x0000_t202" style="position:absolute;left:3597;top:1617;width:2876;height:161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qlDxAAAANsAAAAPAAAAZHJzL2Rvd25yZXYueG1sRI/dagIx FITvC75DOELvNKstoqtRRFoUChV/QLw7JMfdxc3JkkTdvn1TEHo5zMw3zGzR2lrcyYfKsYJBPwNB rJ2puFBwPHz2xiBCRDZYOyYFPxRgMe+8zDA37sE7uu9jIRKEQ44KyhibXMqgS7IY+q4hTt7FeYsx SV9I4/GR4LaWwywbSYsVp4USG1qVpK/7m1XwcZbrsy02I708TZqvb33ZWb9V6rXbLqcgIrXxP/xs b4yCt3f4+5J+gJz/AgAA//8DAFBLAQItABQABgAIAAAAIQDb4fbL7gAAAIUBAAATAAAAAAAAAAAA AAAAAAAAAABbQ29udGVudF9UeXBlc10ueG1sUEsBAi0AFAAGAAgAAAAhAFr0LFu/AAAAFQEAAAsA AAAAAAAAAAAAAAAAHwEAAF9yZWxzLy5yZWxzUEsBAi0AFAAGAAgAAAAhAA8WqUPEAAAA2wAAAA8A AAAAAAAAAAAAAAAABwIAAGRycy9kb3ducmV2LnhtbFBLBQYAAAAAAwADALcAAAD4AgAAAAA= " strokeweight="1.06mm">
                  <v:textbox>
                    <w:txbxContent>
                      <w:p w:rsidR="00DB592A" w:rsidRDefault="00DB592A" w:rsidP="00972D8A">
                        <w:pPr>
                          <w:jc w:val="center"/>
                          <w:rPr>
                            <w:rStyle w:val="FontStyle11"/>
                            <w:b/>
                            <w:bCs/>
                            <w:szCs w:val="24"/>
                            <w:lang w:val="lt-LT"/>
                          </w:rPr>
                        </w:pPr>
                        <w:r>
                          <w:rPr>
                            <w:rStyle w:val="FontStyle11"/>
                            <w:b/>
                            <w:bCs/>
                            <w:szCs w:val="24"/>
                            <w:lang w:val="lt-LT"/>
                          </w:rPr>
                          <w:t>Jurbarko rajono</w:t>
                        </w:r>
                      </w:p>
                      <w:p w:rsidR="00DB592A" w:rsidRDefault="00DB592A" w:rsidP="00972D8A">
                        <w:pPr>
                          <w:jc w:val="center"/>
                        </w:pPr>
                        <w:r>
                          <w:rPr>
                            <w:b/>
                            <w:bCs/>
                            <w:lang w:val="lt-LT"/>
                          </w:rPr>
                          <w:t>ESK ir ESOC</w:t>
                        </w:r>
                      </w:p>
                      <w:p w:rsidR="00DB592A" w:rsidRDefault="00DB592A" w:rsidP="008169CD"/>
                    </w:txbxContent>
                  </v:textbox>
                </v:shape>
                <v:line id="Line 10" o:spid="_x0000_s1039" style="position:absolute;flip:x y;visibility:visible;mso-wrap-style:square" from="5877,3237" to="7913,37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TwGWwwAAANsAAAAPAAAAZHJzL2Rvd25yZXYueG1sRI9BawIx FITvhf6H8ITeatZWq6xGkZaC0NNaQY+PzXOzunlZktRd/fVNoeBxmJlvmMWqt424kA+1YwWjYQaC uHS65krB7vvzeQYiRGSNjWNScKUAq+XjwwJz7Tou6LKNlUgQDjkqMDG2uZShNGQxDF1LnLyj8xZj kr6S2mOX4LaRL1n2Ji3WnBYMtvRuqDxvf6yCaSHpFG/jw8fE7L1bf3XFmTqlngb9eg4iUh/v4f/2 Rit4ncDfl/QD5PIXAAD//wMAUEsBAi0AFAAGAAgAAAAhANvh9svuAAAAhQEAABMAAAAAAAAAAAAA AAAAAAAAAFtDb250ZW50X1R5cGVzXS54bWxQSwECLQAUAAYACAAAACEAWvQsW78AAAAVAQAACwAA AAAAAAAAAAAAAAAfAQAAX3JlbHMvLnJlbHNQSwECLQAUAAYACAAAACEAK08BlsMAAADbAAAADwAA AAAAAAAAAAAAAAAHAgAAZHJzL2Rvd25yZXYueG1sUEsFBgAAAAADAAMAtwAAAPcCAAAAAA== " strokeweight=".26mm">
                  <v:stroke startarrow="block" endarrow="block" joinstyle="miter"/>
                </v:line>
                <v:line id="Line 11" o:spid="_x0000_s1040" style="position:absolute;flip:y;visibility:visible;mso-wrap-style:square" from="5039,3237" to="5039,39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BpvGwwAAANsAAAAPAAAAZHJzL2Rvd25yZXYueG1sRI9Ba8JA FITvQv/D8gre6qaVSoiu0hZjLXip9eLtkX0modm3YXdN4r93BcHjMDPfMIvVYBrRkfO1ZQWvkwQE cWF1zaWCw1/+koLwAVljY5kUXMjDavk0WmCmbc+/1O1DKSKEfYYKqhDaTEpfVGTQT2xLHL2TdQZD lK6U2mEf4aaRb0kykwZrjgsVtvRVUfG/PxsF/ic3eWrl57d5d5tjF9J13e+UGj8PH3MQgYbwCN/b W61gOoPbl/gD5PIKAAD//wMAUEsBAi0AFAAGAAgAAAAhANvh9svuAAAAhQEAABMAAAAAAAAAAAAA AAAAAAAAAFtDb250ZW50X1R5cGVzXS54bWxQSwECLQAUAAYACAAAACEAWvQsW78AAAAVAQAACwAA AAAAAAAAAAAAAAAfAQAAX3JlbHMvLnJlbHNQSwECLQAUAAYACAAAACEA0QabxsMAAADbAAAADwAA AAAAAAAAAAAAAAAHAgAAZHJzL2Rvd25yZXYueG1sUEsFBgAAAAADAAMAtwAAAPcCAAAAAA== " strokeweight=".26mm">
                  <v:stroke startarrow="block" endarrow="block" joinstyle="miter"/>
                </v:line>
                <v:line id="Line 12" o:spid="_x0000_s1041" style="position:absolute;visibility:visible;mso-wrap-style:square" from="6599,179" to="7315,1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Dkw5xAAAANsAAAAPAAAAZHJzL2Rvd25yZXYueG1sRI9Ba8JA FITvBf/D8gre6qaV1pK6CUFSrMdqDh4f2WcS3H0bsmuM/vpuodDjMDPfMOt8skaMNPjOsYLnRQKC uHa640ZBdfh8egfhA7JG45gU3MhDns0e1phqd+VvGvehERHCPkUFbQh9KqWvW7LoF64njt7JDRZD lEMj9YDXCLdGviTJm7TYcVxosadNS/V5f7EKTtN5VxV3Y44X6cvutVwWu2qr1PxxKj5ABJrCf/iv /aUVLFfw+yX+AJn9AAAA//8DAFBLAQItABQABgAIAAAAIQDb4fbL7gAAAIUBAAATAAAAAAAAAAAA AAAAAAAAAABbQ29udGVudF9UeXBlc10ueG1sUEsBAi0AFAAGAAgAAAAhAFr0LFu/AAAAFQEAAAsA AAAAAAAAAAAAAAAAHwEAAF9yZWxzLy5yZWxzUEsBAi0AFAAGAAgAAAAhAGwOTDnEAAAA2wAAAA8A AAAAAAAAAAAAAAAABwIAAGRycy9kb3ducmV2LnhtbFBLBQYAAAAAAwADALcAAAD4AgAAAAA= " strokeweight=".26mm">
                  <v:stroke startarrow="block" endarrow="block" joinstyle="miter"/>
                </v:line>
                <v:line id="Line 13" o:spid="_x0000_s1042" style="position:absolute;flip:x y;visibility:visible;mso-wrap-style:square" from="3357,1077" to="4073,16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Tq4IwAAAANsAAAAPAAAAZHJzL2Rvd25yZXYueG1sRE/Pa8Iw FL4P/B/CE7zNVDe3UY0iDkHYqU5wx0fz1lSbl5JEW/fXLwfB48f3e7HqbSOu5EPtWMFknIEgLp2u uVJw+N4+f4AIEVlj45gU3CjAajl4WmCuXccFXfexEimEQ44KTIxtLmUoDVkMY9cSJ+7XeYsxQV9J 7bFL4baR0yx7kxZrTg0GW9oYKs/7i1XwXkg6xb/Xn8+ZOXq3/uqKM3VKjYb9eg4iUh8f4rt7pxW8 pLHpS/oBcvkPAAD//wMAUEsBAi0AFAAGAAgAAAAhANvh9svuAAAAhQEAABMAAAAAAAAAAAAAAAAA AAAAAFtDb250ZW50X1R5cGVzXS54bWxQSwECLQAUAAYACAAAACEAWvQsW78AAAAVAQAACwAAAAAA AAAAAAAAAAAfAQAAX3JlbHMvLnJlbHNQSwECLQAUAAYACAAAACEAxU6uCMAAAADbAAAADwAAAAAA AAAAAAAAAAAHAgAAZHJzL2Rvd25yZXYueG1sUEsFBgAAAAADAAMAtwAAAPQCAAAAAA== " strokeweight=".26mm">
                  <v:stroke startarrow="block" endarrow="block" joinstyle="miter"/>
                </v:line>
                <v:line id="Line 14" o:spid="_x0000_s1043" style="position:absolute;visibility:visible;mso-wrap-style:square" from="3359,538" to="4075,5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3X3QxAAAANsAAAAPAAAAZHJzL2Rvd25yZXYueG1sRI9Ba8JA FITvBf/D8gre6qaVFpu6CUFSrMdqDh4f2WcS3H0bsmuM/vpuodDjMDPfMOt8skaMNPjOsYLnRQKC uHa640ZBdfh8WoHwAVmjcUwKbuQhz2YPa0y1u/I3jfvQiAhhn6KCNoQ+ldLXLVn0C9cTR+/kBosh yqGResBrhFsjX5LkTVrsOC602NOmpfq8v1gFp+m8q4q7MceL9GX3Wi6LXbVVav44FR8gAk3hP/zX /tIKlu/w+yX+AJn9AAAA//8DAFBLAQItABQABgAIAAAAIQDb4fbL7gAAAIUBAAATAAAAAAAAAAAA AAAAAAAAAABbQ29udGVudF9UeXBlc10ueG1sUEsBAi0AFAAGAAgAAAAhAFr0LFu/AAAAFQEAAAsA AAAAAAAAAAAAAAAAHwEAAF9yZWxzLy5yZWxzUEsBAi0AFAAGAAgAAAAhAHLdfdDEAAAA2wAAAA8A AAAAAAAAAAAAAAAABwIAAGRycy9kb3ducmV2LnhtbFBLBQYAAAAAAwADALcAAAD4AgAAAAA= " strokeweight=".26mm">
                  <v:stroke startarrow="block" endarrow="block" joinstyle="miter"/>
                </v:line>
                <v:shape id="Text Box 15" o:spid="_x0000_s1044" type="#_x0000_t202" style="position:absolute;left:3237;top:3957;width:2996;height:17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bfa/vwAAANsAAAAPAAAAZHJzL2Rvd25yZXYueG1sRE/NjoIw EL6b+A7NmHjT4sboLksxuoboVdYHmNBZYKFTQivi29uDiccv33+yG00rBupdbVnBahmBIC6srrlU cP3NFp8gnEfW2FomBQ9ysEunkwRjbe98oSH3pQgh7GJUUHnfxVK6oiKDbmk74sD92d6gD7Avpe7x HsJNKz+iaCMN1hwaKuzop6KiyW9GQdMcMx7Ga37b/n8dL3mRncxhpdR8Nu6/QXga/Vv8cp+1gnVY H76EHyDTJwAAAP//AwBQSwECLQAUAAYACAAAACEA2+H2y+4AAACFAQAAEwAAAAAAAAAAAAAAAAAA AAAAW0NvbnRlbnRfVHlwZXNdLnhtbFBLAQItABQABgAIAAAAIQBa9CxbvwAAABUBAAALAAAAAAAA AAAAAAAAAB8BAABfcmVscy8ucmVsc1BLAQItABQABgAIAAAAIQD1bfa/vwAAANsAAAAPAAAAAAAA AAAAAAAAAAcCAABkcnMvZG93bnJldi54bWxQSwUGAAAAAAMAAwC3AAAA8wIAAAAA " strokeweight=".35mm">
                  <v:textbox>
                    <w:txbxContent>
                      <w:p w:rsidR="00DB592A" w:rsidRPr="002A6E6E" w:rsidRDefault="00DB592A" w:rsidP="008169CD">
                        <w:pPr>
                          <w:jc w:val="center"/>
                          <w:rPr>
                            <w:color w:val="000000"/>
                            <w:sz w:val="20"/>
                          </w:rPr>
                        </w:pPr>
                        <w:r w:rsidRPr="002A6E6E">
                          <w:rPr>
                            <w:color w:val="000000"/>
                            <w:sz w:val="20"/>
                          </w:rPr>
                          <w:t>D</w:t>
                        </w:r>
                        <w:r>
                          <w:rPr>
                            <w:color w:val="000000"/>
                            <w:sz w:val="20"/>
                          </w:rPr>
                          <w:t>irektoriaus</w:t>
                        </w:r>
                        <w:r w:rsidRPr="002A6E6E">
                          <w:rPr>
                            <w:color w:val="000000"/>
                            <w:sz w:val="20"/>
                          </w:rPr>
                          <w:t xml:space="preserve"> pavaduotoja</w:t>
                        </w:r>
                      </w:p>
                      <w:p w:rsidR="00DB592A" w:rsidRDefault="00DB592A" w:rsidP="003279FB">
                        <w:pPr>
                          <w:jc w:val="center"/>
                          <w:rPr>
                            <w:b/>
                            <w:color w:val="000000"/>
                            <w:sz w:val="20"/>
                          </w:rPr>
                        </w:pPr>
                        <w:r w:rsidRPr="002A6E6E">
                          <w:rPr>
                            <w:b/>
                            <w:color w:val="000000"/>
                            <w:sz w:val="20"/>
                          </w:rPr>
                          <w:t>Jūratė Mickuvienė</w:t>
                        </w:r>
                        <w:r>
                          <w:rPr>
                            <w:b/>
                            <w:color w:val="000000"/>
                            <w:sz w:val="20"/>
                          </w:rPr>
                          <w:t>,</w:t>
                        </w:r>
                      </w:p>
                      <w:p w:rsidR="00DB592A" w:rsidRPr="002A6E6E" w:rsidRDefault="00DB592A" w:rsidP="009755B5">
                        <w:pPr>
                          <w:jc w:val="center"/>
                          <w:rPr>
                            <w:color w:val="000000"/>
                            <w:sz w:val="20"/>
                          </w:rPr>
                        </w:pPr>
                        <w:r>
                          <w:rPr>
                            <w:color w:val="000000"/>
                            <w:sz w:val="20"/>
                          </w:rPr>
                          <w:t>direktoriaus</w:t>
                        </w:r>
                        <w:r w:rsidRPr="002A6E6E">
                          <w:rPr>
                            <w:color w:val="000000"/>
                            <w:sz w:val="20"/>
                          </w:rPr>
                          <w:t xml:space="preserve"> pavaduotoja</w:t>
                        </w:r>
                      </w:p>
                      <w:p w:rsidR="00DB592A" w:rsidRPr="002A6E6E" w:rsidRDefault="00DB592A" w:rsidP="003279FB">
                        <w:pPr>
                          <w:jc w:val="center"/>
                          <w:rPr>
                            <w:b/>
                            <w:bCs/>
                            <w:sz w:val="20"/>
                          </w:rPr>
                        </w:pPr>
                        <w:r>
                          <w:rPr>
                            <w:b/>
                            <w:bCs/>
                            <w:sz w:val="20"/>
                          </w:rPr>
                          <w:t>Rasa Birmanaitė</w:t>
                        </w:r>
                        <w:r w:rsidRPr="002A6E6E">
                          <w:rPr>
                            <w:b/>
                            <w:bCs/>
                            <w:sz w:val="20"/>
                          </w:rPr>
                          <w:t>,</w:t>
                        </w:r>
                      </w:p>
                      <w:p w:rsidR="00DB592A" w:rsidRDefault="00DB592A" w:rsidP="00050E89">
                        <w:pPr>
                          <w:jc w:val="center"/>
                          <w:rPr>
                            <w:color w:val="000000"/>
                            <w:sz w:val="20"/>
                          </w:rPr>
                        </w:pPr>
                        <w:r>
                          <w:rPr>
                            <w:color w:val="000000"/>
                            <w:sz w:val="20"/>
                          </w:rPr>
                          <w:t>direktoriaus</w:t>
                        </w:r>
                        <w:r w:rsidRPr="002A6E6E">
                          <w:rPr>
                            <w:color w:val="000000"/>
                            <w:sz w:val="20"/>
                          </w:rPr>
                          <w:t>s pavaduotoja</w:t>
                        </w:r>
                        <w:r>
                          <w:rPr>
                            <w:color w:val="000000"/>
                            <w:sz w:val="20"/>
                          </w:rPr>
                          <w:t>s</w:t>
                        </w:r>
                      </w:p>
                      <w:p w:rsidR="00DB592A" w:rsidRPr="00050E89" w:rsidRDefault="00DB592A" w:rsidP="00050E89">
                        <w:pPr>
                          <w:jc w:val="center"/>
                          <w:rPr>
                            <w:b/>
                            <w:color w:val="000000"/>
                            <w:sz w:val="20"/>
                          </w:rPr>
                        </w:pPr>
                        <w:r>
                          <w:rPr>
                            <w:b/>
                            <w:color w:val="000000"/>
                            <w:sz w:val="20"/>
                          </w:rPr>
                          <w:t>Laimas Petrauskas,</w:t>
                        </w:r>
                      </w:p>
                      <w:p w:rsidR="00DB592A" w:rsidRPr="002A6E6E" w:rsidRDefault="00DB592A" w:rsidP="008169CD">
                        <w:pPr>
                          <w:jc w:val="center"/>
                          <w:rPr>
                            <w:color w:val="000000"/>
                            <w:sz w:val="20"/>
                          </w:rPr>
                        </w:pPr>
                        <w:r w:rsidRPr="002A6E6E">
                          <w:rPr>
                            <w:color w:val="000000"/>
                            <w:sz w:val="20"/>
                          </w:rPr>
                          <w:t>darbuotojai, atsakingi už viešosios tvarkos palaikymą</w:t>
                        </w:r>
                        <w:r>
                          <w:rPr>
                            <w:color w:val="000000"/>
                          </w:rPr>
                          <w:t xml:space="preserve"> </w:t>
                        </w:r>
                        <w:r w:rsidRPr="002A6E6E">
                          <w:rPr>
                            <w:color w:val="000000"/>
                            <w:sz w:val="20"/>
                          </w:rPr>
                          <w:t xml:space="preserve">ir žmonių evakavimą </w:t>
                        </w:r>
                      </w:p>
                      <w:p w:rsidR="00DB592A" w:rsidRDefault="00DB592A" w:rsidP="008169CD">
                        <w:pPr>
                          <w:jc w:val="center"/>
                        </w:pPr>
                      </w:p>
                      <w:p w:rsidR="00DB592A" w:rsidRDefault="00DB592A" w:rsidP="008169CD"/>
                    </w:txbxContent>
                  </v:textbox>
                </v:shape>
                <v:line id="Line 16" o:spid="_x0000_s1045" style="position:absolute;flip:y;visibility:visible;mso-wrap-style:square" from="1559,1797" to="1559,28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6XDPxAAAANsAAAAPAAAAZHJzL2Rvd25yZXYueG1sRI/Na8JA FMTvgv/D8oTedGNpJURXUWn6AV78uHh7ZJ9JMPs27G6T9L/vFgoeh5n5DbPaDKYRHTlfW1YwnyUg iAuray4VXM75NAXhA7LGxjIp+CEPm/V4tMJM256P1J1CKSKEfYYKqhDaTEpfVGTQz2xLHL2bdQZD lK6U2mEf4aaRz0mykAZrjgsVtrSvqLifvo0C/5WbPLVy92Fe3fu1C+lb3R+UepoM2yWIQEN4hP/b n1rByxz+vsQfINe/AAAA//8DAFBLAQItABQABgAIAAAAIQDb4fbL7gAAAIUBAAATAAAAAAAAAAAA AAAAAAAAAABbQ29udGVudF9UeXBlc10ueG1sUEsBAi0AFAAGAAgAAAAhAFr0LFu/AAAAFQEAAAsA AAAAAAAAAAAAAAAAHwEAAF9yZWxzLy5yZWxzUEsBAi0AFAAGAAgAAAAhAAbpcM/EAAAA2wAAAA8A AAAAAAAAAAAAAAAABwIAAGRycy9kb3ducmV2LnhtbFBLBQYAAAAAAwADALcAAAD4AgAAAAA= " strokeweight=".26mm">
                  <v:stroke startarrow="block" endarrow="block" joinstyle="miter"/>
                </v:line>
                <v:line id="Line 17" o:spid="_x0000_s1046" style="position:absolute;flip:y;visibility:visible;mso-wrap-style:square" from="5159,717" to="5159,16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O+64xAAAANsAAAAPAAAAZHJzL2Rvd25yZXYueG1sRI/Na8JA FMTvgv/D8oTedKO0EqKraGn6AV78uHh7ZJ9JMPs27G6T9L/vFgoeh5n5DbPeDqYRHTlfW1YwnyUg iAuray4VXM75NAXhA7LGxjIp+CEP2814tMZM256P1J1CKSKEfYYKqhDaTEpfVGTQz2xLHL2bdQZD lK6U2mEf4aaRiyRZSoM1x4UKW3qtqLifvo0C/5WbPLVy/2Fe3Pu1C+lb3R+UepoMuxWIQEN4hP/b n1rB8wL+vsQfIDe/AAAA//8DAFBLAQItABQABgAIAAAAIQDb4fbL7gAAAIUBAAATAAAAAAAAAAAA AAAAAAAAAABbQ29udGVudF9UeXBlc10ueG1sUEsBAi0AFAAGAAgAAAAhAFr0LFu/AAAAFQEAAAsA AAAAAAAAAAAAAAAAHwEAAF9yZWxzLy5yZWxzUEsBAi0AFAAGAAgAAAAhAPY77rjEAAAA2wAAAA8A AAAAAAAAAAAAAAAABwIAAGRycy9kb3ducmV2LnhtbFBLBQYAAAAAAwADALcAAAD4AgAAAAA= " strokeweight=".26mm">
                  <v:stroke startarrow="block" endarrow="block" joinstyle="miter"/>
                </v:line>
                <w10:anchorlock/>
              </v:group>
            </w:pict>
          </mc:Fallback>
        </mc:AlternateContent>
      </w:r>
    </w:p>
    <w:p w:rsidR="008169CD" w:rsidRPr="00271E38" w:rsidRDefault="000919D1" w:rsidP="008169CD">
      <w:pPr>
        <w:pStyle w:val="Style1"/>
        <w:pageBreakBefore/>
        <w:widowControl/>
        <w:spacing w:before="53"/>
        <w:jc w:val="center"/>
        <w:rPr>
          <w:rFonts w:cs="Times New Roman"/>
          <w:b/>
          <w:bCs/>
          <w:caps/>
          <w:color w:val="000000"/>
          <w:lang w:val="pt-BR"/>
        </w:rPr>
      </w:pPr>
      <w:r w:rsidRPr="00271E38">
        <w:rPr>
          <w:rFonts w:cs="Times New Roman"/>
          <w:b/>
          <w:bCs/>
          <w:caps/>
          <w:lang w:val="pt-BR"/>
        </w:rPr>
        <w:lastRenderedPageBreak/>
        <w:t>8. galimų pavojų likvidavimo ir jų padarinių šalinimo</w:t>
      </w:r>
      <w:r w:rsidRPr="00271E38">
        <w:rPr>
          <w:rFonts w:cs="Times New Roman"/>
          <w:b/>
          <w:bCs/>
          <w:caps/>
          <w:color w:val="000000"/>
          <w:lang w:val="pt-BR"/>
        </w:rPr>
        <w:t xml:space="preserve"> organizavimas ir koordinavimas</w:t>
      </w:r>
    </w:p>
    <w:p w:rsidR="008169CD" w:rsidRPr="00271E38" w:rsidRDefault="008169CD" w:rsidP="008169CD">
      <w:pPr>
        <w:pStyle w:val="TomoHeading2"/>
        <w:ind w:firstLine="840"/>
        <w:jc w:val="left"/>
      </w:pPr>
      <w:bookmarkStart w:id="20" w:name="__RefHeading__41_1335971527"/>
      <w:bookmarkEnd w:id="20"/>
    </w:p>
    <w:p w:rsidR="008169CD" w:rsidRPr="00271E38" w:rsidRDefault="000919D1" w:rsidP="00A00196">
      <w:pPr>
        <w:pStyle w:val="TomoHeading2"/>
        <w:ind w:firstLine="840"/>
      </w:pPr>
      <w:r w:rsidRPr="00271E38">
        <w:t>8</w:t>
      </w:r>
      <w:r w:rsidR="008169CD" w:rsidRPr="00271E38">
        <w:t xml:space="preserve">.1. </w:t>
      </w:r>
      <w:r w:rsidR="00A00196" w:rsidRPr="00271E38">
        <w:t>ASMENS, ATSAKINGO UŽ INFORMACIJOS PRIĖMIMĄ IR PERDAVIMĄ, VEIKSMAI</w:t>
      </w:r>
      <w:bookmarkStart w:id="21" w:name="__RefHeading__43_1335971527"/>
      <w:bookmarkEnd w:id="21"/>
      <w:r w:rsidR="00A00196">
        <w:t xml:space="preserve"> </w:t>
      </w:r>
      <w:r w:rsidR="00A00196" w:rsidRPr="00271E38">
        <w:t>GAVUS INFORMACIJĄ APIE GRĘSIANTĮ PAVOJŲ AR ĮVYKUSĮ ĮVYKĮ</w:t>
      </w:r>
    </w:p>
    <w:p w:rsidR="008169CD" w:rsidRPr="00271E38" w:rsidRDefault="008169CD" w:rsidP="008169CD">
      <w:pPr>
        <w:pStyle w:val="Pagrindinistekstas"/>
        <w:spacing w:line="360" w:lineRule="auto"/>
        <w:ind w:firstLine="900"/>
        <w:rPr>
          <w:color w:val="000000"/>
        </w:rPr>
      </w:pPr>
    </w:p>
    <w:p w:rsidR="008169CD" w:rsidRPr="00271E38" w:rsidRDefault="008169CD" w:rsidP="007544B9">
      <w:pPr>
        <w:pStyle w:val="Pagrindinistekstas"/>
        <w:ind w:firstLine="900"/>
      </w:pPr>
      <w:r w:rsidRPr="00271E38">
        <w:t>Sklandžiam šių darbų vykdymui įstaigos vadov</w:t>
      </w:r>
      <w:r w:rsidR="000919D1" w:rsidRPr="00271E38">
        <w:t>as</w:t>
      </w:r>
      <w:r w:rsidRPr="00271E38">
        <w:t xml:space="preserve"> organizuoja informacijos perdavimą ir priėmimą, nustato informacijos perdavimo seką, terminus, tvarką bei priemones, kuriomis bus pateikta informacija apie ekstremalią situaciją nustatytoms valstybės institucijoms.</w:t>
      </w:r>
    </w:p>
    <w:p w:rsidR="008169CD" w:rsidRPr="00271E38" w:rsidRDefault="008169CD" w:rsidP="007544B9">
      <w:pPr>
        <w:pStyle w:val="normalparagraphstyle"/>
        <w:spacing w:before="0" w:after="0"/>
        <w:ind w:firstLine="900"/>
        <w:jc w:val="both"/>
        <w:rPr>
          <w:rStyle w:val="FontStyle12"/>
          <w:i w:val="0"/>
          <w:lang w:val="lt-LT"/>
        </w:rPr>
      </w:pPr>
      <w:r w:rsidRPr="00271E38">
        <w:rPr>
          <w:lang w:val="lt-LT"/>
        </w:rPr>
        <w:t>Už perspėjimo ir informavimo funkcijų vykdymą ekstremalių situacijų atvejais atsakomybė tenka darbuotoja</w:t>
      </w:r>
      <w:r w:rsidR="00753F53" w:rsidRPr="00271E38">
        <w:rPr>
          <w:lang w:val="lt-LT"/>
        </w:rPr>
        <w:t>ms,</w:t>
      </w:r>
      <w:r w:rsidRPr="00271E38">
        <w:rPr>
          <w:lang w:val="lt-LT"/>
        </w:rPr>
        <w:t xml:space="preserve"> atsaking</w:t>
      </w:r>
      <w:r w:rsidR="00753F53" w:rsidRPr="00271E38">
        <w:rPr>
          <w:lang w:val="lt-LT"/>
        </w:rPr>
        <w:t>iems</w:t>
      </w:r>
      <w:r w:rsidRPr="00271E38">
        <w:rPr>
          <w:lang w:val="lt-LT"/>
        </w:rPr>
        <w:t xml:space="preserve"> už ryšius ir informavimą</w:t>
      </w:r>
      <w:r w:rsidRPr="00271E38">
        <w:rPr>
          <w:rStyle w:val="FontStyle12"/>
          <w:i w:val="0"/>
          <w:lang w:val="lt-LT"/>
        </w:rPr>
        <w:t>, kuri</w:t>
      </w:r>
      <w:r w:rsidR="00753F53" w:rsidRPr="00271E38">
        <w:rPr>
          <w:rStyle w:val="FontStyle12"/>
          <w:i w:val="0"/>
          <w:lang w:val="lt-LT"/>
        </w:rPr>
        <w:t>e</w:t>
      </w:r>
      <w:r w:rsidRPr="00271E38">
        <w:rPr>
          <w:rStyle w:val="FontStyle12"/>
          <w:i w:val="0"/>
          <w:lang w:val="lt-LT"/>
        </w:rPr>
        <w:t xml:space="preserve"> </w:t>
      </w:r>
      <w:r w:rsidRPr="00271E38">
        <w:rPr>
          <w:color w:val="000000"/>
          <w:lang w:val="lt-LT"/>
        </w:rPr>
        <w:t>įstaigos vadov</w:t>
      </w:r>
      <w:r w:rsidR="00290805" w:rsidRPr="00271E38">
        <w:rPr>
          <w:color w:val="000000"/>
          <w:lang w:val="lt-LT"/>
        </w:rPr>
        <w:t>o</w:t>
      </w:r>
      <w:r w:rsidRPr="00271E38">
        <w:rPr>
          <w:color w:val="000000"/>
          <w:lang w:val="lt-LT"/>
        </w:rPr>
        <w:t xml:space="preserve"> </w:t>
      </w:r>
      <w:r w:rsidRPr="00271E38">
        <w:rPr>
          <w:lang w:val="lt-LT"/>
        </w:rPr>
        <w:t>įsakymu yra paskirt</w:t>
      </w:r>
      <w:r w:rsidR="00753F53" w:rsidRPr="00271E38">
        <w:rPr>
          <w:lang w:val="lt-LT"/>
        </w:rPr>
        <w:t>i</w:t>
      </w:r>
      <w:r w:rsidRPr="00271E38">
        <w:rPr>
          <w:lang w:val="lt-LT"/>
        </w:rPr>
        <w:t xml:space="preserve"> </w:t>
      </w:r>
      <w:r w:rsidRPr="00271E38">
        <w:rPr>
          <w:color w:val="000000"/>
          <w:lang w:val="lt-LT"/>
        </w:rPr>
        <w:t>atsakinga</w:t>
      </w:r>
      <w:r w:rsidR="00753F53" w:rsidRPr="00271E38">
        <w:rPr>
          <w:color w:val="000000"/>
          <w:lang w:val="lt-LT"/>
        </w:rPr>
        <w:t>is</w:t>
      </w:r>
      <w:r w:rsidRPr="00271E38">
        <w:rPr>
          <w:color w:val="000000"/>
          <w:lang w:val="lt-LT"/>
        </w:rPr>
        <w:t xml:space="preserve"> už informacijos apie susidariusią ekstremalią situaciją priėmimą ir perdavimą.</w:t>
      </w:r>
      <w:r w:rsidRPr="00271E38">
        <w:rPr>
          <w:rStyle w:val="FontStyle12"/>
          <w:i w:val="0"/>
          <w:lang w:val="lt-LT"/>
        </w:rPr>
        <w:t xml:space="preserve"> Jeigu informacija gauta iš kitų institucijų per </w:t>
      </w:r>
      <w:r w:rsidRPr="00271E38">
        <w:rPr>
          <w:color w:val="000000"/>
          <w:lang w:val="lt-LT"/>
        </w:rPr>
        <w:t>įstaigos</w:t>
      </w:r>
      <w:r w:rsidRPr="00271E38">
        <w:rPr>
          <w:rStyle w:val="FontStyle12"/>
          <w:i w:val="0"/>
          <w:lang w:val="lt-LT"/>
        </w:rPr>
        <w:t xml:space="preserve"> vadov</w:t>
      </w:r>
      <w:r w:rsidR="00290805" w:rsidRPr="00271E38">
        <w:rPr>
          <w:rStyle w:val="FontStyle12"/>
          <w:i w:val="0"/>
          <w:lang w:val="lt-LT"/>
        </w:rPr>
        <w:t>ą</w:t>
      </w:r>
      <w:r w:rsidRPr="00271E38">
        <w:rPr>
          <w:rStyle w:val="FontStyle12"/>
          <w:i w:val="0"/>
          <w:lang w:val="lt-LT"/>
        </w:rPr>
        <w:t xml:space="preserve">, tada </w:t>
      </w:r>
      <w:r w:rsidRPr="00271E38">
        <w:rPr>
          <w:lang w:val="lt-LT"/>
        </w:rPr>
        <w:t>darbuotoja</w:t>
      </w:r>
      <w:r w:rsidR="00753F53" w:rsidRPr="00271E38">
        <w:rPr>
          <w:lang w:val="lt-LT"/>
        </w:rPr>
        <w:t>i,</w:t>
      </w:r>
      <w:r w:rsidRPr="00271E38">
        <w:rPr>
          <w:lang w:val="lt-LT"/>
        </w:rPr>
        <w:t xml:space="preserve"> atsaking</w:t>
      </w:r>
      <w:r w:rsidR="00753F53" w:rsidRPr="00271E38">
        <w:rPr>
          <w:lang w:val="lt-LT"/>
        </w:rPr>
        <w:t>i</w:t>
      </w:r>
      <w:r w:rsidRPr="00271E38">
        <w:rPr>
          <w:lang w:val="lt-LT"/>
        </w:rPr>
        <w:t xml:space="preserve"> už ryšius ir informavimą</w:t>
      </w:r>
      <w:r w:rsidRPr="00271E38">
        <w:rPr>
          <w:rStyle w:val="FontStyle12"/>
          <w:i w:val="0"/>
          <w:lang w:val="lt-LT"/>
        </w:rPr>
        <w:t>, gav</w:t>
      </w:r>
      <w:r w:rsidR="00753F53" w:rsidRPr="00271E38">
        <w:rPr>
          <w:rStyle w:val="FontStyle12"/>
          <w:i w:val="0"/>
          <w:lang w:val="lt-LT"/>
        </w:rPr>
        <w:t>ę</w:t>
      </w:r>
      <w:r w:rsidRPr="00271E38">
        <w:rPr>
          <w:rStyle w:val="FontStyle12"/>
          <w:i w:val="0"/>
          <w:lang w:val="lt-LT"/>
        </w:rPr>
        <w:t xml:space="preserve"> nurodymą dėl skubių veiksmų, nedels</w:t>
      </w:r>
      <w:r w:rsidR="00753F53" w:rsidRPr="00271E38">
        <w:rPr>
          <w:rStyle w:val="FontStyle12"/>
          <w:i w:val="0"/>
          <w:lang w:val="lt-LT"/>
        </w:rPr>
        <w:t>iant</w:t>
      </w:r>
      <w:r w:rsidRPr="00271E38">
        <w:rPr>
          <w:rStyle w:val="FontStyle12"/>
          <w:i w:val="0"/>
          <w:lang w:val="lt-LT"/>
        </w:rPr>
        <w:t xml:space="preserve"> apie tai perspėja darbuotojus</w:t>
      </w:r>
      <w:r w:rsidRPr="00271E38">
        <w:rPr>
          <w:color w:val="000000"/>
          <w:spacing w:val="-4"/>
          <w:lang w:val="lt-LT"/>
        </w:rPr>
        <w:t xml:space="preserve"> ir </w:t>
      </w:r>
      <w:r w:rsidRPr="00271E38">
        <w:rPr>
          <w:color w:val="000000"/>
          <w:lang w:val="lt-LT"/>
        </w:rPr>
        <w:t>moksleivius</w:t>
      </w:r>
      <w:r w:rsidRPr="00271E38">
        <w:rPr>
          <w:color w:val="000000"/>
          <w:spacing w:val="-4"/>
          <w:lang w:val="lt-LT"/>
        </w:rPr>
        <w:t xml:space="preserve"> </w:t>
      </w:r>
      <w:r w:rsidRPr="00271E38">
        <w:rPr>
          <w:rStyle w:val="FontStyle12"/>
          <w:i w:val="0"/>
          <w:lang w:val="lt-LT"/>
        </w:rPr>
        <w:t xml:space="preserve">visomis turimomis ryšio priemonėmis: </w:t>
      </w:r>
      <w:r w:rsidR="007E3C48" w:rsidRPr="00271E38">
        <w:rPr>
          <w:rStyle w:val="FontStyle12"/>
          <w:i w:val="0"/>
          <w:lang w:val="lt-LT"/>
        </w:rPr>
        <w:t xml:space="preserve">elektroniniu skambučiu, </w:t>
      </w:r>
      <w:r w:rsidRPr="00271E38">
        <w:rPr>
          <w:rStyle w:val="FontStyle12"/>
          <w:i w:val="0"/>
          <w:lang w:val="lt-LT"/>
        </w:rPr>
        <w:t xml:space="preserve">mobiliais telefonais, žodžiu. </w:t>
      </w:r>
    </w:p>
    <w:p w:rsidR="008169CD" w:rsidRPr="00271E38" w:rsidRDefault="008169CD" w:rsidP="007544B9">
      <w:pPr>
        <w:pStyle w:val="normalparagraphstyle"/>
        <w:spacing w:before="0" w:after="0"/>
        <w:ind w:firstLine="900"/>
        <w:jc w:val="both"/>
        <w:rPr>
          <w:rStyle w:val="FontStyle12"/>
          <w:i w:val="0"/>
          <w:lang w:val="lt-LT"/>
        </w:rPr>
      </w:pPr>
      <w:r w:rsidRPr="00271E38">
        <w:rPr>
          <w:rStyle w:val="FontStyle12"/>
          <w:i w:val="0"/>
          <w:lang w:val="lt-LT"/>
        </w:rPr>
        <w:t xml:space="preserve">Toliau plečiantis ekstremaliai situacijai, </w:t>
      </w:r>
      <w:r w:rsidRPr="00271E38">
        <w:rPr>
          <w:lang w:val="lt-LT"/>
        </w:rPr>
        <w:t>darbuotoja</w:t>
      </w:r>
      <w:r w:rsidR="002C5C4E" w:rsidRPr="00271E38">
        <w:rPr>
          <w:lang w:val="lt-LT"/>
        </w:rPr>
        <w:t>i</w:t>
      </w:r>
      <w:r w:rsidRPr="00271E38">
        <w:rPr>
          <w:lang w:val="lt-LT"/>
        </w:rPr>
        <w:t xml:space="preserve"> atsaking</w:t>
      </w:r>
      <w:r w:rsidR="002C5C4E" w:rsidRPr="00271E38">
        <w:rPr>
          <w:lang w:val="lt-LT"/>
        </w:rPr>
        <w:t>i</w:t>
      </w:r>
      <w:r w:rsidRPr="00271E38">
        <w:rPr>
          <w:lang w:val="lt-LT"/>
        </w:rPr>
        <w:t xml:space="preserve"> už ryšius ir informavimą</w:t>
      </w:r>
      <w:r w:rsidRPr="00271E38">
        <w:rPr>
          <w:rStyle w:val="FontStyle12"/>
          <w:i w:val="0"/>
          <w:lang w:val="lt-LT"/>
        </w:rPr>
        <w:t xml:space="preserve"> priima informaciją, rekomendacijas iš operatyvinių tarnybų, </w:t>
      </w:r>
      <w:r w:rsidR="009E6084" w:rsidRPr="00271E38">
        <w:rPr>
          <w:lang w:val="lt-LT"/>
        </w:rPr>
        <w:t>Jurbarko</w:t>
      </w:r>
      <w:r w:rsidRPr="00271E38">
        <w:rPr>
          <w:rStyle w:val="FontStyle12"/>
          <w:i w:val="0"/>
          <w:lang w:val="lt-LT"/>
        </w:rPr>
        <w:t xml:space="preserve"> rajono savivaldybės administracijos ir perduoda ją </w:t>
      </w:r>
      <w:r w:rsidRPr="00271E38">
        <w:rPr>
          <w:color w:val="000000"/>
          <w:lang w:val="lt-LT"/>
        </w:rPr>
        <w:t>įstaigos</w:t>
      </w:r>
      <w:r w:rsidRPr="00271E38">
        <w:rPr>
          <w:rStyle w:val="FontStyle12"/>
          <w:i w:val="0"/>
          <w:lang w:val="lt-LT"/>
        </w:rPr>
        <w:t xml:space="preserve"> vadov</w:t>
      </w:r>
      <w:r w:rsidR="00290805" w:rsidRPr="00271E38">
        <w:rPr>
          <w:rStyle w:val="FontStyle12"/>
          <w:i w:val="0"/>
          <w:lang w:val="lt-LT"/>
        </w:rPr>
        <w:t>ui</w:t>
      </w:r>
      <w:r w:rsidRPr="00271E38">
        <w:rPr>
          <w:rStyle w:val="FontStyle12"/>
          <w:i w:val="0"/>
          <w:lang w:val="lt-LT"/>
        </w:rPr>
        <w:t xml:space="preserve">, kurios sprendimai, nurodymai perduodami </w:t>
      </w:r>
      <w:r w:rsidRPr="00271E38">
        <w:rPr>
          <w:color w:val="000000"/>
          <w:spacing w:val="-6"/>
          <w:lang w:val="lt-LT"/>
        </w:rPr>
        <w:t>įstaigos</w:t>
      </w:r>
      <w:r w:rsidRPr="00271E38">
        <w:rPr>
          <w:rStyle w:val="FontStyle12"/>
          <w:i w:val="0"/>
          <w:lang w:val="lt-LT"/>
        </w:rPr>
        <w:t xml:space="preserve"> darbuotojams</w:t>
      </w:r>
      <w:r w:rsidRPr="00271E38">
        <w:rPr>
          <w:color w:val="000000"/>
          <w:spacing w:val="-4"/>
          <w:lang w:val="lt-LT"/>
        </w:rPr>
        <w:t xml:space="preserve"> ir moksleiviams. </w:t>
      </w:r>
      <w:r w:rsidRPr="00271E38">
        <w:rPr>
          <w:rStyle w:val="FontStyle12"/>
          <w:i w:val="0"/>
          <w:lang w:val="lt-LT"/>
        </w:rPr>
        <w:t xml:space="preserve">Tuo atveju, jeigu apie ekstremalią situaciją pirmieji sužino </w:t>
      </w:r>
      <w:r w:rsidRPr="00271E38">
        <w:rPr>
          <w:color w:val="000000"/>
          <w:spacing w:val="-6"/>
          <w:lang w:val="lt-LT"/>
        </w:rPr>
        <w:t>įstaigos</w:t>
      </w:r>
      <w:r w:rsidRPr="00271E38">
        <w:rPr>
          <w:rStyle w:val="FontStyle12"/>
          <w:i w:val="0"/>
          <w:lang w:val="lt-LT"/>
        </w:rPr>
        <w:t xml:space="preserve"> darbuotojai, jie privalo pirmiausia apie tai nedelsiant pranešti objekto </w:t>
      </w:r>
      <w:r w:rsidRPr="00271E38">
        <w:rPr>
          <w:spacing w:val="-4"/>
          <w:lang w:val="lt-LT"/>
        </w:rPr>
        <w:t>vadov</w:t>
      </w:r>
      <w:r w:rsidR="00290805" w:rsidRPr="00271E38">
        <w:rPr>
          <w:spacing w:val="-4"/>
          <w:lang w:val="lt-LT"/>
        </w:rPr>
        <w:t>ui</w:t>
      </w:r>
      <w:r w:rsidRPr="00271E38">
        <w:rPr>
          <w:rStyle w:val="FontStyle12"/>
          <w:i w:val="0"/>
          <w:lang w:val="lt-LT"/>
        </w:rPr>
        <w:t>, kuri</w:t>
      </w:r>
      <w:r w:rsidR="00290805" w:rsidRPr="00271E38">
        <w:rPr>
          <w:rStyle w:val="FontStyle12"/>
          <w:i w:val="0"/>
          <w:lang w:val="lt-LT"/>
        </w:rPr>
        <w:t>s</w:t>
      </w:r>
      <w:r w:rsidRPr="00271E38">
        <w:rPr>
          <w:rStyle w:val="FontStyle12"/>
          <w:i w:val="0"/>
          <w:lang w:val="lt-LT"/>
        </w:rPr>
        <w:t xml:space="preserve"> duoda nurodymus: nedelsiant kviesti atsakingus darbuotojus į pasitarimą, nurodo </w:t>
      </w:r>
      <w:r w:rsidRPr="00271E38">
        <w:rPr>
          <w:lang w:val="lt-LT"/>
        </w:rPr>
        <w:t>darbuotoja</w:t>
      </w:r>
      <w:r w:rsidR="002C5C4E" w:rsidRPr="00271E38">
        <w:rPr>
          <w:lang w:val="lt-LT"/>
        </w:rPr>
        <w:t>ms, atsaking</w:t>
      </w:r>
      <w:r w:rsidRPr="00271E38">
        <w:rPr>
          <w:lang w:val="lt-LT"/>
        </w:rPr>
        <w:t>i</w:t>
      </w:r>
      <w:r w:rsidR="002C5C4E" w:rsidRPr="00271E38">
        <w:rPr>
          <w:lang w:val="lt-LT"/>
        </w:rPr>
        <w:t>ems</w:t>
      </w:r>
      <w:r w:rsidRPr="00271E38">
        <w:rPr>
          <w:lang w:val="lt-LT"/>
        </w:rPr>
        <w:t xml:space="preserve"> už ryšius ir informavimą</w:t>
      </w:r>
      <w:r w:rsidRPr="00271E38">
        <w:rPr>
          <w:rStyle w:val="FontStyle12"/>
          <w:i w:val="0"/>
          <w:lang w:val="lt-LT"/>
        </w:rPr>
        <w:t xml:space="preserve"> visomis turimomis ryšio priemonėmis pranešti apie įvykį Bendrajam pagalbos centrui telefonu 112 ir informuoti </w:t>
      </w:r>
      <w:r w:rsidR="007F387D" w:rsidRPr="00271E38">
        <w:rPr>
          <w:lang w:val="lt-LT"/>
        </w:rPr>
        <w:t xml:space="preserve">Jurbarko </w:t>
      </w:r>
      <w:r w:rsidRPr="00271E38">
        <w:rPr>
          <w:rStyle w:val="FontStyle12"/>
          <w:i w:val="0"/>
          <w:lang w:val="lt-LT"/>
        </w:rPr>
        <w:t xml:space="preserve"> rajono savivaldybės ESOC. </w:t>
      </w:r>
    </w:p>
    <w:p w:rsidR="008169CD" w:rsidRPr="00271E38" w:rsidRDefault="008169CD" w:rsidP="007544B9">
      <w:pPr>
        <w:pStyle w:val="Pagrindinistekstas"/>
        <w:ind w:firstLine="902"/>
        <w:rPr>
          <w:color w:val="000000"/>
        </w:rPr>
      </w:pPr>
      <w:r w:rsidRPr="00271E38">
        <w:rPr>
          <w:color w:val="000000"/>
        </w:rPr>
        <w:t xml:space="preserve">Darbuotojai bei žmonės tuo metu esantys objekte, įvykus ekstremaliai situacijai, informuojami </w:t>
      </w:r>
      <w:r w:rsidR="00034285" w:rsidRPr="00271E38">
        <w:rPr>
          <w:color w:val="000000"/>
        </w:rPr>
        <w:t>elektroni</w:t>
      </w:r>
      <w:r w:rsidR="002C5C4E" w:rsidRPr="00271E38">
        <w:rPr>
          <w:color w:val="000000"/>
        </w:rPr>
        <w:t xml:space="preserve">niu skambučiu, </w:t>
      </w:r>
      <w:r w:rsidRPr="00271E38">
        <w:rPr>
          <w:color w:val="000000"/>
        </w:rPr>
        <w:t xml:space="preserve">žodžiu ir mobiliais telefonais. </w:t>
      </w:r>
    </w:p>
    <w:p w:rsidR="008169CD" w:rsidRPr="00271E38" w:rsidRDefault="008169CD" w:rsidP="007544B9">
      <w:pPr>
        <w:ind w:firstLine="851"/>
        <w:jc w:val="both"/>
        <w:rPr>
          <w:lang w:val="lt-LT"/>
        </w:rPr>
      </w:pPr>
      <w:r w:rsidRPr="00271E38">
        <w:rPr>
          <w:color w:val="000000"/>
          <w:lang w:val="lt-LT"/>
        </w:rPr>
        <w:t>Siekiant padėti įstaigos vadov</w:t>
      </w:r>
      <w:r w:rsidR="00290805" w:rsidRPr="00271E38">
        <w:rPr>
          <w:color w:val="000000"/>
          <w:lang w:val="lt-LT"/>
        </w:rPr>
        <w:t>ui</w:t>
      </w:r>
      <w:r w:rsidRPr="00271E38">
        <w:rPr>
          <w:color w:val="000000"/>
          <w:lang w:val="lt-LT"/>
        </w:rPr>
        <w:t xml:space="preserve"> operatyviai organizuoti gresiančių ar įvykusių įvykių likvidavimo ir padarinių šalinimo, gelbėjimo darbų organizavimą ir koordinavimą, objekto vadov</w:t>
      </w:r>
      <w:r w:rsidR="00290805" w:rsidRPr="00271E38">
        <w:rPr>
          <w:color w:val="000000"/>
          <w:lang w:val="lt-LT"/>
        </w:rPr>
        <w:t>o</w:t>
      </w:r>
      <w:r w:rsidRPr="00271E38">
        <w:rPr>
          <w:color w:val="000000"/>
          <w:lang w:val="lt-LT"/>
        </w:rPr>
        <w:t xml:space="preserve"> įsakymu </w:t>
      </w:r>
      <w:r w:rsidR="00050E89" w:rsidRPr="00271E38">
        <w:rPr>
          <w:color w:val="000000"/>
          <w:lang w:val="lt-LT"/>
        </w:rPr>
        <w:t xml:space="preserve">civilinės saugos </w:t>
      </w:r>
      <w:r w:rsidR="00034285" w:rsidRPr="00271E38">
        <w:rPr>
          <w:color w:val="000000"/>
          <w:szCs w:val="24"/>
          <w:lang w:val="lt-LT"/>
        </w:rPr>
        <w:t xml:space="preserve">mokytojas </w:t>
      </w:r>
      <w:r w:rsidR="00034285" w:rsidRPr="00271E38">
        <w:rPr>
          <w:bCs/>
          <w:color w:val="000000"/>
          <w:szCs w:val="24"/>
          <w:lang w:val="lt-LT"/>
        </w:rPr>
        <w:t xml:space="preserve">paskirtas </w:t>
      </w:r>
      <w:r w:rsidR="00034285" w:rsidRPr="00271E38">
        <w:rPr>
          <w:color w:val="000000"/>
          <w:szCs w:val="24"/>
          <w:lang w:val="lt-LT"/>
        </w:rPr>
        <w:t>atsakingu už civilinę saugą</w:t>
      </w:r>
      <w:r w:rsidR="00050E89" w:rsidRPr="00271E38">
        <w:rPr>
          <w:color w:val="000000"/>
          <w:szCs w:val="24"/>
          <w:lang w:val="lt-LT"/>
        </w:rPr>
        <w:t xml:space="preserve">, </w:t>
      </w:r>
      <w:r w:rsidR="00D749E0" w:rsidRPr="00271E38">
        <w:rPr>
          <w:color w:val="000000"/>
          <w:lang w:val="lt-LT"/>
        </w:rPr>
        <w:t>direktor</w:t>
      </w:r>
      <w:r w:rsidR="00290805" w:rsidRPr="00271E38">
        <w:rPr>
          <w:color w:val="000000"/>
          <w:lang w:val="lt-LT"/>
        </w:rPr>
        <w:t>iaus</w:t>
      </w:r>
      <w:r w:rsidR="00D749E0" w:rsidRPr="00271E38">
        <w:rPr>
          <w:color w:val="000000"/>
          <w:lang w:val="lt-LT"/>
        </w:rPr>
        <w:t xml:space="preserve"> pavaduotoj</w:t>
      </w:r>
      <w:r w:rsidR="008663DA" w:rsidRPr="00271E38">
        <w:rPr>
          <w:color w:val="000000"/>
          <w:lang w:val="lt-LT"/>
        </w:rPr>
        <w:t>as</w:t>
      </w:r>
      <w:r w:rsidRPr="00271E38">
        <w:rPr>
          <w:color w:val="000000"/>
          <w:lang w:val="lt-LT"/>
        </w:rPr>
        <w:t xml:space="preserve"> </w:t>
      </w:r>
      <w:r w:rsidRPr="00271E38">
        <w:rPr>
          <w:lang w:val="lt-LT"/>
        </w:rPr>
        <w:t>yra paskirt</w:t>
      </w:r>
      <w:r w:rsidR="008663DA" w:rsidRPr="00271E38">
        <w:rPr>
          <w:lang w:val="lt-LT"/>
        </w:rPr>
        <w:t>i</w:t>
      </w:r>
      <w:r w:rsidR="00034285" w:rsidRPr="00271E38">
        <w:rPr>
          <w:lang w:val="lt-LT"/>
        </w:rPr>
        <w:t xml:space="preserve"> atsaking</w:t>
      </w:r>
      <w:r w:rsidR="008663DA" w:rsidRPr="00271E38">
        <w:rPr>
          <w:lang w:val="lt-LT"/>
        </w:rPr>
        <w:t>ais</w:t>
      </w:r>
      <w:r w:rsidRPr="00271E38">
        <w:rPr>
          <w:lang w:val="lt-LT"/>
        </w:rPr>
        <w:t xml:space="preserve"> už </w:t>
      </w:r>
      <w:r w:rsidR="00034285" w:rsidRPr="00271E38">
        <w:rPr>
          <w:lang w:val="lt-LT"/>
        </w:rPr>
        <w:t>viešosios tvarkos palaikymą ir evakavimą</w:t>
      </w:r>
      <w:r w:rsidR="00D749E0" w:rsidRPr="00271E38">
        <w:rPr>
          <w:lang w:val="lt-LT"/>
        </w:rPr>
        <w:t>,</w:t>
      </w:r>
      <w:r w:rsidRPr="00271E38">
        <w:rPr>
          <w:lang w:val="lt-LT"/>
        </w:rPr>
        <w:t xml:space="preserve"> </w:t>
      </w:r>
      <w:r w:rsidR="006D7490" w:rsidRPr="00271E38">
        <w:rPr>
          <w:lang w:val="lt-LT"/>
        </w:rPr>
        <w:t>įstaigos elektrikas,</w:t>
      </w:r>
      <w:r w:rsidR="00917708" w:rsidRPr="00271E38">
        <w:rPr>
          <w:lang w:val="lt-LT"/>
        </w:rPr>
        <w:t xml:space="preserve"> pastatų priežiūros darbininkas </w:t>
      </w:r>
      <w:r w:rsidR="006840AB" w:rsidRPr="00271E38">
        <w:rPr>
          <w:lang w:val="lt-LT"/>
        </w:rPr>
        <w:t>–</w:t>
      </w:r>
      <w:r w:rsidRPr="00271E38">
        <w:rPr>
          <w:lang w:val="lt-LT"/>
        </w:rPr>
        <w:t xml:space="preserve"> atsaking</w:t>
      </w:r>
      <w:r w:rsidR="0065045A" w:rsidRPr="00271E38">
        <w:rPr>
          <w:lang w:val="lt-LT"/>
        </w:rPr>
        <w:t>i</w:t>
      </w:r>
      <w:r w:rsidRPr="00271E38">
        <w:rPr>
          <w:lang w:val="lt-LT"/>
        </w:rPr>
        <w:t xml:space="preserve"> </w:t>
      </w:r>
      <w:r w:rsidR="00917708" w:rsidRPr="00271E38">
        <w:rPr>
          <w:lang w:val="lt-LT"/>
        </w:rPr>
        <w:t>priešgaisrinę saugą</w:t>
      </w:r>
      <w:r w:rsidR="0065045A" w:rsidRPr="00271E38">
        <w:rPr>
          <w:lang w:val="lt-LT"/>
        </w:rPr>
        <w:t>, trys mokytojai</w:t>
      </w:r>
      <w:r w:rsidR="006665FC" w:rsidRPr="00271E38">
        <w:rPr>
          <w:lang w:val="lt-LT"/>
        </w:rPr>
        <w:t xml:space="preserve"> – </w:t>
      </w:r>
      <w:r w:rsidR="0065045A" w:rsidRPr="00271E38">
        <w:rPr>
          <w:lang w:val="lt-LT"/>
        </w:rPr>
        <w:t xml:space="preserve"> atsakingi</w:t>
      </w:r>
      <w:r w:rsidR="00917708" w:rsidRPr="00271E38">
        <w:rPr>
          <w:lang w:val="lt-LT"/>
        </w:rPr>
        <w:t xml:space="preserve"> </w:t>
      </w:r>
      <w:r w:rsidRPr="00271E38">
        <w:rPr>
          <w:lang w:val="lt-LT"/>
        </w:rPr>
        <w:t xml:space="preserve">už pirmąją medicinos pagalbą, raštinės </w:t>
      </w:r>
      <w:r w:rsidR="00A00196">
        <w:rPr>
          <w:lang w:val="lt-LT"/>
        </w:rPr>
        <w:t>administratorė</w:t>
      </w:r>
      <w:r w:rsidRPr="00271E38">
        <w:rPr>
          <w:lang w:val="lt-LT"/>
        </w:rPr>
        <w:t xml:space="preserve"> </w:t>
      </w:r>
      <w:r w:rsidR="00D749E0" w:rsidRPr="00271E38">
        <w:rPr>
          <w:lang w:val="lt-LT"/>
        </w:rPr>
        <w:t xml:space="preserve">ir budėtoja </w:t>
      </w:r>
      <w:r w:rsidRPr="00271E38">
        <w:rPr>
          <w:lang w:val="lt-LT"/>
        </w:rPr>
        <w:t>– atsaking</w:t>
      </w:r>
      <w:r w:rsidR="00D749E0" w:rsidRPr="00271E38">
        <w:rPr>
          <w:lang w:val="lt-LT"/>
        </w:rPr>
        <w:t>os</w:t>
      </w:r>
      <w:r w:rsidRPr="00271E38">
        <w:rPr>
          <w:lang w:val="lt-LT"/>
        </w:rPr>
        <w:t xml:space="preserve"> už ryšius ir informavimą. </w:t>
      </w:r>
    </w:p>
    <w:p w:rsidR="008169CD" w:rsidRPr="00271E38" w:rsidRDefault="008169CD" w:rsidP="007544B9">
      <w:pPr>
        <w:tabs>
          <w:tab w:val="left" w:pos="1260"/>
          <w:tab w:val="left" w:pos="3060"/>
        </w:tabs>
        <w:ind w:firstLine="960"/>
        <w:jc w:val="both"/>
        <w:rPr>
          <w:bCs/>
          <w:iCs/>
          <w:lang w:val="lt-LT"/>
        </w:rPr>
      </w:pPr>
      <w:r w:rsidRPr="00271E38">
        <w:rPr>
          <w:lang w:val="lt-LT"/>
        </w:rPr>
        <w:t>Darbuotojas</w:t>
      </w:r>
      <w:r w:rsidR="003E26EC" w:rsidRPr="00271E38">
        <w:rPr>
          <w:lang w:val="lt-LT"/>
        </w:rPr>
        <w:t>,</w:t>
      </w:r>
      <w:r w:rsidRPr="00271E38">
        <w:rPr>
          <w:lang w:val="lt-LT"/>
        </w:rPr>
        <w:t xml:space="preserve"> atsakingas už civilinę saugą</w:t>
      </w:r>
      <w:r w:rsidR="003E26EC" w:rsidRPr="00271E38">
        <w:rPr>
          <w:lang w:val="lt-LT"/>
        </w:rPr>
        <w:t>,</w:t>
      </w:r>
      <w:r w:rsidRPr="00271E38">
        <w:rPr>
          <w:lang w:val="lt-LT"/>
        </w:rPr>
        <w:t xml:space="preserve"> privalo užtikrinti sklandų gelbėjimo darbų organizavimą, </w:t>
      </w:r>
      <w:r w:rsidRPr="00271E38">
        <w:rPr>
          <w:bCs/>
          <w:iCs/>
          <w:lang w:val="lt-LT"/>
        </w:rPr>
        <w:t xml:space="preserve">darbų saugos reikalavimų laikymąsi. </w:t>
      </w:r>
    </w:p>
    <w:p w:rsidR="008169CD" w:rsidRPr="00271E38" w:rsidRDefault="008169CD" w:rsidP="007544B9">
      <w:pPr>
        <w:tabs>
          <w:tab w:val="left" w:pos="1260"/>
          <w:tab w:val="left" w:pos="3060"/>
        </w:tabs>
        <w:ind w:firstLine="960"/>
        <w:jc w:val="both"/>
        <w:rPr>
          <w:bCs/>
          <w:iCs/>
          <w:lang w:val="lt-LT"/>
        </w:rPr>
      </w:pPr>
      <w:r w:rsidRPr="00271E38">
        <w:rPr>
          <w:bCs/>
          <w:iCs/>
          <w:lang w:val="lt-LT"/>
        </w:rPr>
        <w:t>Darbuotoja</w:t>
      </w:r>
      <w:r w:rsidR="0065045A" w:rsidRPr="00271E38">
        <w:rPr>
          <w:bCs/>
          <w:iCs/>
          <w:lang w:val="lt-LT"/>
        </w:rPr>
        <w:t>i</w:t>
      </w:r>
      <w:r w:rsidR="003E26EC" w:rsidRPr="00271E38">
        <w:rPr>
          <w:bCs/>
          <w:iCs/>
          <w:lang w:val="lt-LT"/>
        </w:rPr>
        <w:t>,</w:t>
      </w:r>
      <w:r w:rsidRPr="00271E38">
        <w:rPr>
          <w:bCs/>
          <w:iCs/>
          <w:lang w:val="lt-LT"/>
        </w:rPr>
        <w:t xml:space="preserve"> </w:t>
      </w:r>
      <w:r w:rsidRPr="00271E38">
        <w:rPr>
          <w:lang w:val="lt-LT"/>
        </w:rPr>
        <w:t>atsaking</w:t>
      </w:r>
      <w:r w:rsidR="0065045A" w:rsidRPr="00271E38">
        <w:rPr>
          <w:lang w:val="lt-LT"/>
        </w:rPr>
        <w:t>i</w:t>
      </w:r>
      <w:r w:rsidRPr="00271E38">
        <w:rPr>
          <w:lang w:val="lt-LT"/>
        </w:rPr>
        <w:t xml:space="preserve"> už priešgaisrinę saugą</w:t>
      </w:r>
      <w:r w:rsidR="003E26EC" w:rsidRPr="00271E38">
        <w:rPr>
          <w:lang w:val="lt-LT"/>
        </w:rPr>
        <w:t>,</w:t>
      </w:r>
      <w:r w:rsidRPr="00271E38">
        <w:rPr>
          <w:lang w:val="lt-LT"/>
        </w:rPr>
        <w:t xml:space="preserve"> atsako už operatyvų gelbėjimo ir gaisro gesinimo darbų organizavimą, </w:t>
      </w:r>
      <w:r w:rsidRPr="00271E38">
        <w:rPr>
          <w:bCs/>
          <w:iCs/>
          <w:lang w:val="lt-LT"/>
        </w:rPr>
        <w:t xml:space="preserve">už priešgaisrinės saugos reikalavimų prisilaikymą, vykdant darbus avarijos vietoje; </w:t>
      </w:r>
      <w:r w:rsidRPr="00271E38">
        <w:rPr>
          <w:lang w:val="lt-LT"/>
        </w:rPr>
        <w:t>organizuoja</w:t>
      </w:r>
      <w:r w:rsidRPr="00271E38">
        <w:rPr>
          <w:bCs/>
          <w:iCs/>
          <w:lang w:val="lt-LT"/>
        </w:rPr>
        <w:t xml:space="preserve"> avarijos padarinių likvidavimo darbus.</w:t>
      </w:r>
    </w:p>
    <w:p w:rsidR="008169CD" w:rsidRPr="00271E38" w:rsidRDefault="008169CD" w:rsidP="007544B9">
      <w:pPr>
        <w:tabs>
          <w:tab w:val="left" w:pos="1260"/>
          <w:tab w:val="left" w:pos="3060"/>
        </w:tabs>
        <w:ind w:firstLine="960"/>
        <w:jc w:val="both"/>
        <w:rPr>
          <w:bCs/>
          <w:iCs/>
          <w:color w:val="000000"/>
          <w:lang w:val="lt-LT"/>
        </w:rPr>
      </w:pPr>
      <w:r w:rsidRPr="00271E38">
        <w:rPr>
          <w:lang w:val="lt-LT"/>
        </w:rPr>
        <w:t>Darbuotoja</w:t>
      </w:r>
      <w:r w:rsidR="003E26EC" w:rsidRPr="00271E38">
        <w:rPr>
          <w:lang w:val="lt-LT"/>
        </w:rPr>
        <w:t>i,</w:t>
      </w:r>
      <w:r w:rsidRPr="00271E38">
        <w:rPr>
          <w:lang w:val="lt-LT"/>
        </w:rPr>
        <w:t xml:space="preserve"> atsaking</w:t>
      </w:r>
      <w:r w:rsidR="003E26EC" w:rsidRPr="00271E38">
        <w:rPr>
          <w:lang w:val="lt-LT"/>
        </w:rPr>
        <w:t>i</w:t>
      </w:r>
      <w:r w:rsidRPr="00271E38">
        <w:rPr>
          <w:lang w:val="lt-LT"/>
        </w:rPr>
        <w:t xml:space="preserve"> už </w:t>
      </w:r>
      <w:r w:rsidRPr="00271E38">
        <w:rPr>
          <w:color w:val="000000"/>
          <w:lang w:val="lt-LT"/>
        </w:rPr>
        <w:t>viešosios tvarkos palaikymą bei žmonių evakavimą</w:t>
      </w:r>
      <w:r w:rsidR="00440CFC" w:rsidRPr="00271E38">
        <w:rPr>
          <w:color w:val="000000"/>
          <w:lang w:val="lt-LT"/>
        </w:rPr>
        <w:t>,</w:t>
      </w:r>
      <w:r w:rsidRPr="00271E38">
        <w:rPr>
          <w:color w:val="000000"/>
          <w:lang w:val="lt-LT"/>
        </w:rPr>
        <w:t xml:space="preserve"> privalo užtikrinti </w:t>
      </w:r>
      <w:r w:rsidRPr="00271E38">
        <w:rPr>
          <w:bCs/>
          <w:iCs/>
          <w:lang w:val="lt-LT"/>
        </w:rPr>
        <w:t xml:space="preserve">viešosios tvarkos palaikymą </w:t>
      </w:r>
      <w:r w:rsidRPr="00271E38">
        <w:rPr>
          <w:color w:val="000000"/>
          <w:lang w:val="lt-LT"/>
        </w:rPr>
        <w:t>įstaigos</w:t>
      </w:r>
      <w:r w:rsidRPr="00271E38">
        <w:rPr>
          <w:bCs/>
          <w:iCs/>
          <w:lang w:val="lt-LT"/>
        </w:rPr>
        <w:t xml:space="preserve"> teritorijoje,</w:t>
      </w:r>
      <w:r w:rsidRPr="00271E38">
        <w:rPr>
          <w:bCs/>
          <w:iCs/>
          <w:color w:val="000000"/>
          <w:lang w:val="lt-LT"/>
        </w:rPr>
        <w:t xml:space="preserve"> organizuoti rangovinių organizacijų darbuotojų evakavimą iš pastato ir teritorijos ir, jei reikalinga, </w:t>
      </w:r>
      <w:r w:rsidRPr="00271E38">
        <w:rPr>
          <w:color w:val="000000"/>
          <w:lang w:val="lt-LT"/>
        </w:rPr>
        <w:t>įstaigos</w:t>
      </w:r>
      <w:r w:rsidRPr="00271E38">
        <w:rPr>
          <w:bCs/>
          <w:iCs/>
          <w:color w:val="000000"/>
          <w:lang w:val="lt-LT"/>
        </w:rPr>
        <w:t xml:space="preserve"> darbuotojų ir pacientų evakavimą į </w:t>
      </w:r>
      <w:r w:rsidRPr="00271E38">
        <w:rPr>
          <w:color w:val="000000"/>
          <w:lang w:val="lt-LT"/>
        </w:rPr>
        <w:t>įstaigos</w:t>
      </w:r>
      <w:r w:rsidRPr="00271E38">
        <w:rPr>
          <w:bCs/>
          <w:iCs/>
          <w:color w:val="000000"/>
          <w:lang w:val="lt-LT"/>
        </w:rPr>
        <w:t xml:space="preserve"> vadov</w:t>
      </w:r>
      <w:r w:rsidR="009762F7" w:rsidRPr="00271E38">
        <w:rPr>
          <w:bCs/>
          <w:iCs/>
          <w:color w:val="000000"/>
          <w:lang w:val="lt-LT"/>
        </w:rPr>
        <w:t>o</w:t>
      </w:r>
      <w:r w:rsidRPr="00271E38">
        <w:rPr>
          <w:bCs/>
          <w:iCs/>
          <w:color w:val="000000"/>
          <w:lang w:val="lt-LT"/>
        </w:rPr>
        <w:t xml:space="preserve"> nurodytas susirinkimo po evakavimo vietas.</w:t>
      </w:r>
    </w:p>
    <w:p w:rsidR="008169CD" w:rsidRPr="00271E38" w:rsidRDefault="008169CD" w:rsidP="007544B9">
      <w:pPr>
        <w:tabs>
          <w:tab w:val="left" w:pos="1260"/>
          <w:tab w:val="left" w:pos="3060"/>
        </w:tabs>
        <w:ind w:firstLine="960"/>
        <w:jc w:val="both"/>
        <w:rPr>
          <w:bCs/>
          <w:iCs/>
          <w:lang w:val="lt-LT"/>
        </w:rPr>
      </w:pPr>
      <w:r w:rsidRPr="00271E38">
        <w:rPr>
          <w:bCs/>
          <w:iCs/>
          <w:color w:val="000000"/>
          <w:lang w:val="lt-LT"/>
        </w:rPr>
        <w:t>Darbuotoja</w:t>
      </w:r>
      <w:r w:rsidR="00440CFC" w:rsidRPr="00271E38">
        <w:rPr>
          <w:bCs/>
          <w:iCs/>
          <w:color w:val="000000"/>
          <w:lang w:val="lt-LT"/>
        </w:rPr>
        <w:t>i,</w:t>
      </w:r>
      <w:r w:rsidRPr="00271E38">
        <w:rPr>
          <w:bCs/>
          <w:iCs/>
          <w:color w:val="000000"/>
          <w:lang w:val="lt-LT"/>
        </w:rPr>
        <w:t xml:space="preserve"> </w:t>
      </w:r>
      <w:r w:rsidRPr="00271E38">
        <w:rPr>
          <w:color w:val="000000"/>
          <w:lang w:val="lt-LT"/>
        </w:rPr>
        <w:t>atsaking</w:t>
      </w:r>
      <w:r w:rsidR="00440CFC" w:rsidRPr="00271E38">
        <w:rPr>
          <w:color w:val="000000"/>
          <w:lang w:val="lt-LT"/>
        </w:rPr>
        <w:t>i</w:t>
      </w:r>
      <w:r w:rsidRPr="00271E38">
        <w:rPr>
          <w:color w:val="000000"/>
          <w:lang w:val="lt-LT"/>
        </w:rPr>
        <w:t xml:space="preserve"> už pirmąją medicinos pagalbą</w:t>
      </w:r>
      <w:r w:rsidR="00440CFC" w:rsidRPr="00271E38">
        <w:rPr>
          <w:color w:val="000000"/>
          <w:lang w:val="lt-LT"/>
        </w:rPr>
        <w:t>,</w:t>
      </w:r>
      <w:r w:rsidRPr="00271E38">
        <w:rPr>
          <w:color w:val="000000"/>
          <w:lang w:val="lt-LT"/>
        </w:rPr>
        <w:t xml:space="preserve"> užtikrina s</w:t>
      </w:r>
      <w:r w:rsidRPr="00271E38">
        <w:rPr>
          <w:bCs/>
          <w:iCs/>
          <w:lang w:val="lt-LT"/>
        </w:rPr>
        <w:t xml:space="preserve">kubios pirmosios medicinos pagalbos suteikimą nukentėjusiems, </w:t>
      </w:r>
      <w:r w:rsidRPr="00271E38">
        <w:rPr>
          <w:color w:val="000000"/>
          <w:lang w:val="lt-LT"/>
        </w:rPr>
        <w:t>o</w:t>
      </w:r>
      <w:r w:rsidRPr="00271E38">
        <w:rPr>
          <w:bCs/>
          <w:iCs/>
          <w:lang w:val="lt-LT"/>
        </w:rPr>
        <w:t xml:space="preserve">peratyviai perduoda duomenis apie nukentėjusius </w:t>
      </w:r>
      <w:r w:rsidRPr="00271E38">
        <w:rPr>
          <w:color w:val="000000"/>
          <w:lang w:val="lt-LT"/>
        </w:rPr>
        <w:t>įstaigos</w:t>
      </w:r>
      <w:r w:rsidRPr="00271E38">
        <w:rPr>
          <w:bCs/>
          <w:iCs/>
          <w:lang w:val="lt-LT"/>
        </w:rPr>
        <w:t xml:space="preserve"> vadovei.</w:t>
      </w:r>
    </w:p>
    <w:p w:rsidR="008169CD" w:rsidRPr="00271E38" w:rsidRDefault="008169CD" w:rsidP="007544B9">
      <w:pPr>
        <w:tabs>
          <w:tab w:val="left" w:pos="1260"/>
          <w:tab w:val="left" w:pos="3060"/>
        </w:tabs>
        <w:ind w:firstLine="960"/>
        <w:jc w:val="both"/>
        <w:rPr>
          <w:color w:val="000000"/>
          <w:lang w:val="lt-LT"/>
        </w:rPr>
      </w:pPr>
      <w:r w:rsidRPr="00271E38">
        <w:rPr>
          <w:lang w:val="lt-LT"/>
        </w:rPr>
        <w:t>Darbuotoja</w:t>
      </w:r>
      <w:r w:rsidR="00440CFC" w:rsidRPr="00271E38">
        <w:rPr>
          <w:lang w:val="lt-LT"/>
        </w:rPr>
        <w:t>i,</w:t>
      </w:r>
      <w:r w:rsidRPr="00271E38">
        <w:rPr>
          <w:lang w:val="lt-LT"/>
        </w:rPr>
        <w:t xml:space="preserve"> atsaking</w:t>
      </w:r>
      <w:r w:rsidR="00440CFC" w:rsidRPr="00271E38">
        <w:rPr>
          <w:lang w:val="lt-LT"/>
        </w:rPr>
        <w:t>i</w:t>
      </w:r>
      <w:r w:rsidRPr="00271E38">
        <w:rPr>
          <w:lang w:val="lt-LT"/>
        </w:rPr>
        <w:t xml:space="preserve"> už ryšius ir informavimą</w:t>
      </w:r>
      <w:r w:rsidR="00440CFC" w:rsidRPr="00271E38">
        <w:rPr>
          <w:lang w:val="lt-LT"/>
        </w:rPr>
        <w:t>,</w:t>
      </w:r>
      <w:r w:rsidRPr="00271E38">
        <w:rPr>
          <w:rStyle w:val="FontStyle12"/>
          <w:i w:val="0"/>
          <w:lang w:val="lt-LT"/>
        </w:rPr>
        <w:t xml:space="preserve"> </w:t>
      </w:r>
      <w:r w:rsidR="00440CFC" w:rsidRPr="00271E38">
        <w:rPr>
          <w:rStyle w:val="FontStyle12"/>
          <w:i w:val="0"/>
          <w:lang w:val="lt-LT"/>
        </w:rPr>
        <w:t xml:space="preserve">yra </w:t>
      </w:r>
      <w:r w:rsidRPr="00271E38">
        <w:rPr>
          <w:color w:val="000000"/>
          <w:lang w:val="lt-LT"/>
        </w:rPr>
        <w:t>atsaking</w:t>
      </w:r>
      <w:r w:rsidR="00440CFC" w:rsidRPr="00271E38">
        <w:rPr>
          <w:color w:val="000000"/>
          <w:lang w:val="lt-LT"/>
        </w:rPr>
        <w:t>i</w:t>
      </w:r>
      <w:r w:rsidRPr="00271E38">
        <w:rPr>
          <w:color w:val="000000"/>
          <w:lang w:val="lt-LT"/>
        </w:rPr>
        <w:t xml:space="preserve"> už informacijos apie susidariusią ekstremalią situaciją priėmimą ir perdavimą.</w:t>
      </w:r>
      <w:bookmarkStart w:id="22" w:name="__RefHeading__45_1335971527"/>
      <w:bookmarkEnd w:id="22"/>
    </w:p>
    <w:p w:rsidR="008169CD" w:rsidRPr="00271E38" w:rsidRDefault="008169CD" w:rsidP="007544B9">
      <w:pPr>
        <w:tabs>
          <w:tab w:val="left" w:pos="1260"/>
        </w:tabs>
        <w:ind w:firstLine="900"/>
        <w:jc w:val="both"/>
        <w:rPr>
          <w:color w:val="000000"/>
          <w:lang w:val="lt-LT"/>
        </w:rPr>
      </w:pPr>
    </w:p>
    <w:p w:rsidR="008169CD" w:rsidRPr="00271E38" w:rsidRDefault="009762F7" w:rsidP="007544B9">
      <w:pPr>
        <w:pStyle w:val="TomoHeading2"/>
      </w:pPr>
      <w:bookmarkStart w:id="23" w:name="__RefHeading__47_1335971527"/>
      <w:bookmarkEnd w:id="23"/>
      <w:r w:rsidRPr="00271E38">
        <w:t>8.2</w:t>
      </w:r>
      <w:r w:rsidR="008169CD" w:rsidRPr="00271E38">
        <w:t xml:space="preserve">. </w:t>
      </w:r>
      <w:r w:rsidR="00A00196" w:rsidRPr="00271E38">
        <w:t>ĮSTAIGOS VEIKSMAI GAISRO AR SPROGIMO ATVEJU</w:t>
      </w:r>
    </w:p>
    <w:p w:rsidR="008169CD" w:rsidRPr="00271E38" w:rsidRDefault="008169CD" w:rsidP="007544B9">
      <w:pPr>
        <w:tabs>
          <w:tab w:val="left" w:pos="1260"/>
        </w:tabs>
        <w:ind w:firstLine="900"/>
        <w:jc w:val="both"/>
        <w:rPr>
          <w:b/>
          <w:color w:val="000000"/>
          <w:u w:val="single"/>
          <w:lang w:val="lt-LT"/>
        </w:rPr>
      </w:pPr>
    </w:p>
    <w:p w:rsidR="008169CD" w:rsidRPr="00271E38" w:rsidRDefault="008169CD" w:rsidP="007544B9">
      <w:pPr>
        <w:pStyle w:val="Pagrindinistekstas"/>
        <w:ind w:firstLine="900"/>
        <w:outlineLvl w:val="0"/>
        <w:rPr>
          <w:b/>
          <w:smallCaps/>
          <w:color w:val="000000"/>
          <w:szCs w:val="24"/>
          <w:u w:val="single"/>
        </w:rPr>
      </w:pPr>
      <w:r w:rsidRPr="00271E38">
        <w:rPr>
          <w:b/>
          <w:smallCaps/>
          <w:color w:val="000000"/>
          <w:szCs w:val="24"/>
          <w:u w:val="single"/>
        </w:rPr>
        <w:t>Gaisro atveju</w:t>
      </w:r>
    </w:p>
    <w:p w:rsidR="008169CD" w:rsidRPr="00271E38" w:rsidRDefault="008169CD" w:rsidP="007544B9">
      <w:pPr>
        <w:pStyle w:val="Pagrindinistekstas"/>
        <w:ind w:firstLine="900"/>
      </w:pPr>
      <w:r w:rsidRPr="00271E38">
        <w:lastRenderedPageBreak/>
        <w:t xml:space="preserve">Gaisras – sudėtingas fizikinis bei cheminis reiškinys, kuris dažnai padaro materialinių nuostolių, sukelia grėsmę žmonių gyvybei ir sveikatai. Gaisrų gesinimas – aktyvūs veiksmai, kuriais siekiama išgelbėti darbuotojus turtą bei užgesinti gaisrą. </w:t>
      </w:r>
    </w:p>
    <w:p w:rsidR="008169CD" w:rsidRPr="00271E38" w:rsidRDefault="008169CD" w:rsidP="007544B9">
      <w:pPr>
        <w:pStyle w:val="Pagrindinistekstas"/>
        <w:ind w:firstLine="900"/>
      </w:pPr>
      <w:r w:rsidRPr="00271E38">
        <w:t>Ugnis yra medžiagų oksidavimosi procesas, kurio metu išsiskiria energija, dažniausiai karščio pavidalu. Pagrindiniai rizikos faktoriai gaisro metu yra dūmų ir toksinių degimo produktų pasklidimas. Ugnies sklidimo ir gaisro vystymosi greitis priklauso nuo daugelio faktorių: medžiagų degumo ir degimo metu išskiriamos energijos kiekio, medžiagų fizinės formos (kieta, dujinė, skysta), deguonies kiekio gaisro vietoje.</w:t>
      </w:r>
    </w:p>
    <w:p w:rsidR="008169CD" w:rsidRPr="00271E38" w:rsidRDefault="008169CD" w:rsidP="007544B9">
      <w:pPr>
        <w:pStyle w:val="Pagrindinistekstas"/>
        <w:ind w:firstLine="900"/>
      </w:pPr>
    </w:p>
    <w:p w:rsidR="008169CD" w:rsidRPr="00271E38" w:rsidRDefault="008169CD" w:rsidP="007544B9">
      <w:pPr>
        <w:pStyle w:val="Pagrindinistekstas"/>
        <w:ind w:firstLine="900"/>
        <w:outlineLvl w:val="0"/>
        <w:rPr>
          <w:b/>
          <w:i/>
        </w:rPr>
      </w:pPr>
      <w:r w:rsidRPr="00271E38">
        <w:rPr>
          <w:b/>
          <w:i/>
        </w:rPr>
        <w:t>Daugeliu atvejų gaisras kyla dėl šių priežasčių:</w:t>
      </w:r>
    </w:p>
    <w:p w:rsidR="008169CD" w:rsidRPr="00271E38" w:rsidRDefault="008169CD" w:rsidP="007544B9">
      <w:pPr>
        <w:pStyle w:val="Pagrindinistekstas"/>
        <w:numPr>
          <w:ilvl w:val="0"/>
          <w:numId w:val="18"/>
        </w:numPr>
        <w:tabs>
          <w:tab w:val="left" w:pos="1260"/>
        </w:tabs>
        <w:ind w:left="0" w:firstLine="993"/>
      </w:pPr>
      <w:r w:rsidRPr="00271E38">
        <w:t>dėl neatsargaus elgesio su ugnimi, ypač rūkant uždraustose ar pavojingose vietose;</w:t>
      </w:r>
    </w:p>
    <w:p w:rsidR="008169CD" w:rsidRPr="00271E38" w:rsidRDefault="008169CD" w:rsidP="007544B9">
      <w:pPr>
        <w:pStyle w:val="Pagrindinistekstas"/>
        <w:numPr>
          <w:ilvl w:val="0"/>
          <w:numId w:val="18"/>
        </w:numPr>
        <w:tabs>
          <w:tab w:val="left" w:pos="1260"/>
        </w:tabs>
        <w:ind w:left="0" w:firstLine="993"/>
      </w:pPr>
      <w:r w:rsidRPr="00271E38">
        <w:t>dėl netvarkingų elektros įrengimų ir jų naudojimo taisyklių pažeidimo;</w:t>
      </w:r>
    </w:p>
    <w:p w:rsidR="008169CD" w:rsidRPr="00271E38" w:rsidRDefault="008169CD" w:rsidP="007544B9">
      <w:pPr>
        <w:pStyle w:val="Pagrindinistekstas"/>
        <w:numPr>
          <w:ilvl w:val="0"/>
          <w:numId w:val="18"/>
        </w:numPr>
        <w:tabs>
          <w:tab w:val="left" w:pos="1260"/>
        </w:tabs>
        <w:ind w:left="0" w:firstLine="993"/>
      </w:pPr>
      <w:r w:rsidRPr="00271E38">
        <w:t>neatsargaus elgesio su šildymo prietaisais;</w:t>
      </w:r>
    </w:p>
    <w:p w:rsidR="008169CD" w:rsidRPr="00271E38" w:rsidRDefault="008169CD" w:rsidP="007544B9">
      <w:pPr>
        <w:pStyle w:val="Pagrindinistekstas"/>
        <w:numPr>
          <w:ilvl w:val="0"/>
          <w:numId w:val="18"/>
        </w:numPr>
        <w:tabs>
          <w:tab w:val="left" w:pos="1260"/>
        </w:tabs>
        <w:ind w:left="0" w:firstLine="993"/>
      </w:pPr>
      <w:r w:rsidRPr="00271E38">
        <w:t>dėl žaibo ir elektrostatinių krūvių;</w:t>
      </w:r>
    </w:p>
    <w:p w:rsidR="008169CD" w:rsidRPr="00271E38" w:rsidRDefault="008169CD" w:rsidP="007544B9">
      <w:pPr>
        <w:pStyle w:val="Pagrindinistekstas"/>
        <w:numPr>
          <w:ilvl w:val="0"/>
          <w:numId w:val="18"/>
        </w:numPr>
        <w:tabs>
          <w:tab w:val="left" w:pos="1260"/>
        </w:tabs>
        <w:ind w:left="0" w:firstLine="993"/>
      </w:pPr>
      <w:r w:rsidRPr="00271E38">
        <w:t>tyčinių padegimų;</w:t>
      </w:r>
    </w:p>
    <w:p w:rsidR="008169CD" w:rsidRPr="00271E38" w:rsidRDefault="008169CD" w:rsidP="007544B9">
      <w:pPr>
        <w:pStyle w:val="Pagrindinistekstas"/>
        <w:numPr>
          <w:ilvl w:val="0"/>
          <w:numId w:val="18"/>
        </w:numPr>
        <w:tabs>
          <w:tab w:val="left" w:pos="1260"/>
        </w:tabs>
        <w:ind w:left="0" w:firstLine="993"/>
      </w:pPr>
      <w:r w:rsidRPr="00271E38">
        <w:t>sabotažo, diversijos ar teroro akto atveju.</w:t>
      </w:r>
    </w:p>
    <w:p w:rsidR="008169CD" w:rsidRPr="00271E38" w:rsidRDefault="008169CD" w:rsidP="007544B9">
      <w:pPr>
        <w:pStyle w:val="Pagrindinistekstas"/>
        <w:ind w:left="851" w:firstLine="49"/>
        <w:outlineLvl w:val="0"/>
        <w:rPr>
          <w:b/>
          <w:i/>
        </w:rPr>
      </w:pPr>
      <w:r w:rsidRPr="00271E38">
        <w:rPr>
          <w:b/>
          <w:i/>
        </w:rPr>
        <w:t>Gaisrų atvejais galimi padariniai:</w:t>
      </w:r>
    </w:p>
    <w:p w:rsidR="008169CD" w:rsidRPr="00271E38" w:rsidRDefault="008169CD" w:rsidP="007544B9">
      <w:pPr>
        <w:pStyle w:val="Pagrindinistekstas"/>
        <w:numPr>
          <w:ilvl w:val="0"/>
          <w:numId w:val="2"/>
        </w:numPr>
        <w:tabs>
          <w:tab w:val="left" w:pos="1320"/>
        </w:tabs>
        <w:ind w:left="0" w:firstLine="960"/>
      </w:pPr>
      <w:r w:rsidRPr="00271E38">
        <w:t>įvairių laipsnių žmonių nudegimai;</w:t>
      </w:r>
    </w:p>
    <w:p w:rsidR="008169CD" w:rsidRPr="00271E38" w:rsidRDefault="008169CD" w:rsidP="007544B9">
      <w:pPr>
        <w:pStyle w:val="Pagrindinistekstas"/>
        <w:numPr>
          <w:ilvl w:val="0"/>
          <w:numId w:val="2"/>
        </w:numPr>
        <w:tabs>
          <w:tab w:val="left" w:pos="1320"/>
        </w:tabs>
        <w:ind w:left="0" w:firstLine="960"/>
      </w:pPr>
      <w:r w:rsidRPr="00271E38">
        <w:t>darbuotojų apsinuodijimas dūmais, į kurių sudėtį įeina daug nuodingų dujų, gaisro metu susijungiančių į mišinius, žymiai pavojingesnius nei kiekvienos dujos paimtos atskirai ir kurie gali pasklisti dideliais atstumais nuo gaisro vietos;</w:t>
      </w:r>
    </w:p>
    <w:p w:rsidR="008169CD" w:rsidRPr="00271E38" w:rsidRDefault="008169CD" w:rsidP="007544B9">
      <w:pPr>
        <w:pStyle w:val="Pagrindinistekstas"/>
        <w:numPr>
          <w:ilvl w:val="0"/>
          <w:numId w:val="2"/>
        </w:numPr>
        <w:tabs>
          <w:tab w:val="left" w:pos="1320"/>
        </w:tabs>
        <w:ind w:left="0" w:firstLine="960"/>
      </w:pPr>
      <w:r w:rsidRPr="00271E38">
        <w:t xml:space="preserve">materialiniai </w:t>
      </w:r>
      <w:r w:rsidRPr="00271E38">
        <w:rPr>
          <w:color w:val="000000"/>
          <w:spacing w:val="-1"/>
          <w:szCs w:val="24"/>
        </w:rPr>
        <w:t>įstaigos</w:t>
      </w:r>
      <w:r w:rsidRPr="00271E38">
        <w:t xml:space="preserve"> nuostoliai;</w:t>
      </w:r>
    </w:p>
    <w:p w:rsidR="008169CD" w:rsidRPr="00271E38" w:rsidRDefault="008169CD" w:rsidP="007544B9">
      <w:pPr>
        <w:pStyle w:val="Pagrindinistekstas"/>
        <w:numPr>
          <w:ilvl w:val="0"/>
          <w:numId w:val="2"/>
        </w:numPr>
        <w:tabs>
          <w:tab w:val="left" w:pos="1320"/>
        </w:tabs>
        <w:ind w:left="0" w:firstLine="960"/>
      </w:pPr>
      <w:r w:rsidRPr="00271E38">
        <w:t>galimi žmonių mirties atvejai.</w:t>
      </w:r>
    </w:p>
    <w:p w:rsidR="008169CD" w:rsidRPr="00271E38" w:rsidRDefault="008169CD" w:rsidP="007544B9">
      <w:pPr>
        <w:pStyle w:val="Pagrindinistekstas"/>
        <w:ind w:firstLine="900"/>
        <w:outlineLvl w:val="0"/>
        <w:rPr>
          <w:b/>
          <w:i/>
        </w:rPr>
      </w:pPr>
      <w:r w:rsidRPr="00271E38">
        <w:rPr>
          <w:b/>
          <w:i/>
        </w:rPr>
        <w:t>Atsižvelgiant į gaisrų mastą, taikomos tokios apsaugos priemonės:</w:t>
      </w:r>
    </w:p>
    <w:p w:rsidR="008169CD" w:rsidRPr="00271E38" w:rsidRDefault="008169CD" w:rsidP="007544B9">
      <w:pPr>
        <w:pStyle w:val="Pagrindinistekstas"/>
        <w:numPr>
          <w:ilvl w:val="0"/>
          <w:numId w:val="23"/>
        </w:numPr>
        <w:tabs>
          <w:tab w:val="left" w:pos="1320"/>
        </w:tabs>
        <w:ind w:left="0" w:firstLine="993"/>
      </w:pPr>
      <w:r w:rsidRPr="00271E38">
        <w:t>žmonių evakavimas iš pavojingos zonos;</w:t>
      </w:r>
    </w:p>
    <w:p w:rsidR="008169CD" w:rsidRPr="00271E38" w:rsidRDefault="008169CD" w:rsidP="007544B9">
      <w:pPr>
        <w:pStyle w:val="Pagrindinistekstas"/>
        <w:numPr>
          <w:ilvl w:val="0"/>
          <w:numId w:val="23"/>
        </w:numPr>
        <w:tabs>
          <w:tab w:val="left" w:pos="1320"/>
        </w:tabs>
        <w:ind w:left="0" w:firstLine="993"/>
      </w:pPr>
      <w:r w:rsidRPr="00271E38">
        <w:t>pirmosios medicinos pagalbos suteikimas nukentėjusiesiems;</w:t>
      </w:r>
    </w:p>
    <w:p w:rsidR="008169CD" w:rsidRPr="00271E38" w:rsidRDefault="008169CD" w:rsidP="007544B9">
      <w:pPr>
        <w:pStyle w:val="Pagrindinistekstas"/>
        <w:numPr>
          <w:ilvl w:val="0"/>
          <w:numId w:val="23"/>
        </w:numPr>
        <w:tabs>
          <w:tab w:val="left" w:pos="1320"/>
        </w:tabs>
        <w:ind w:left="0" w:firstLine="993"/>
      </w:pPr>
      <w:r w:rsidRPr="00271E38">
        <w:t>žmonių patekimo į pavojingą zoną apribojimas;</w:t>
      </w:r>
    </w:p>
    <w:p w:rsidR="008169CD" w:rsidRPr="00271E38" w:rsidRDefault="008169CD" w:rsidP="007544B9">
      <w:pPr>
        <w:pStyle w:val="Pagrindinistekstas"/>
        <w:numPr>
          <w:ilvl w:val="0"/>
          <w:numId w:val="23"/>
        </w:numPr>
        <w:tabs>
          <w:tab w:val="left" w:pos="1320"/>
        </w:tabs>
        <w:ind w:left="0" w:firstLine="993"/>
      </w:pPr>
      <w:r w:rsidRPr="00271E38">
        <w:t>kvėpavimo organų ir odos apsauga asmeninėmis apsaugos (parankinėmis) priemonėmis;</w:t>
      </w:r>
    </w:p>
    <w:p w:rsidR="008169CD" w:rsidRPr="00271E38" w:rsidRDefault="008169CD" w:rsidP="007544B9">
      <w:pPr>
        <w:pStyle w:val="Pagrindinistekstas"/>
        <w:numPr>
          <w:ilvl w:val="0"/>
          <w:numId w:val="23"/>
        </w:numPr>
        <w:tabs>
          <w:tab w:val="left" w:pos="1320"/>
        </w:tabs>
        <w:ind w:left="0" w:firstLine="993"/>
      </w:pPr>
      <w:r w:rsidRPr="00271E38">
        <w:t>gaisrų gesinimo priemonių įrengimas ir panaudojimas bei priežiūra;</w:t>
      </w:r>
    </w:p>
    <w:p w:rsidR="008169CD" w:rsidRPr="00271E38" w:rsidRDefault="008169CD" w:rsidP="007544B9">
      <w:pPr>
        <w:pStyle w:val="Pagrindinistekstas"/>
        <w:numPr>
          <w:ilvl w:val="0"/>
          <w:numId w:val="23"/>
        </w:numPr>
        <w:tabs>
          <w:tab w:val="left" w:pos="1320"/>
        </w:tabs>
        <w:ind w:left="0" w:firstLine="993"/>
      </w:pPr>
      <w:r w:rsidRPr="00271E38">
        <w:t>griežtas priešgaisrinės apsaugos reikalavimų vykdymas.</w:t>
      </w:r>
    </w:p>
    <w:p w:rsidR="008169CD" w:rsidRPr="00271E38" w:rsidRDefault="008169CD" w:rsidP="007544B9">
      <w:pPr>
        <w:ind w:firstLine="993"/>
        <w:jc w:val="both"/>
        <w:outlineLvl w:val="0"/>
        <w:rPr>
          <w:b/>
          <w:smallCaps/>
          <w:szCs w:val="24"/>
          <w:u w:val="single"/>
          <w:lang w:val="lt-LT"/>
        </w:rPr>
      </w:pPr>
    </w:p>
    <w:p w:rsidR="008169CD" w:rsidRPr="00271E38" w:rsidRDefault="008169CD" w:rsidP="007544B9">
      <w:pPr>
        <w:ind w:firstLine="993"/>
        <w:jc w:val="both"/>
        <w:outlineLvl w:val="0"/>
        <w:rPr>
          <w:b/>
          <w:smallCaps/>
          <w:szCs w:val="24"/>
          <w:u w:val="single"/>
          <w:lang w:val="lt-LT"/>
        </w:rPr>
      </w:pPr>
      <w:r w:rsidRPr="00271E38">
        <w:rPr>
          <w:b/>
          <w:smallCaps/>
          <w:szCs w:val="24"/>
          <w:u w:val="single"/>
          <w:lang w:val="lt-LT"/>
        </w:rPr>
        <w:t>Sprogimo atveju</w:t>
      </w:r>
    </w:p>
    <w:p w:rsidR="008169CD" w:rsidRPr="00271E38" w:rsidRDefault="008169CD" w:rsidP="007544B9">
      <w:pPr>
        <w:pStyle w:val="Pagrindinistekstas"/>
        <w:ind w:firstLine="993"/>
      </w:pPr>
      <w:r w:rsidRPr="00271E38">
        <w:t>Sprogimas – procesas, kada staigiai besiplečiant karštoms dujoms, medžiagos yra išmetamos į skirtingas puses. Sprogimus galima suskirstyti į du pagrindinius tipus, priklausomai nuo to, kas sąlygojo sprogimą:</w:t>
      </w:r>
    </w:p>
    <w:p w:rsidR="008169CD" w:rsidRPr="00271E38" w:rsidRDefault="008169CD" w:rsidP="007544B9">
      <w:pPr>
        <w:pStyle w:val="Pagrindinistekstas"/>
        <w:numPr>
          <w:ilvl w:val="0"/>
          <w:numId w:val="27"/>
        </w:numPr>
        <w:tabs>
          <w:tab w:val="left" w:pos="1320"/>
        </w:tabs>
        <w:ind w:left="0" w:firstLine="993"/>
      </w:pPr>
      <w:r w:rsidRPr="00271E38">
        <w:t>sprogimai, įvykę dėl fizikinių procesų;</w:t>
      </w:r>
    </w:p>
    <w:p w:rsidR="008169CD" w:rsidRPr="00271E38" w:rsidRDefault="008169CD" w:rsidP="007544B9">
      <w:pPr>
        <w:pStyle w:val="Pagrindinistekstas"/>
        <w:numPr>
          <w:ilvl w:val="0"/>
          <w:numId w:val="27"/>
        </w:numPr>
        <w:tabs>
          <w:tab w:val="left" w:pos="1320"/>
        </w:tabs>
        <w:ind w:left="0" w:firstLine="993"/>
      </w:pPr>
      <w:r w:rsidRPr="00271E38">
        <w:t>sprogimai, sąlygojami cheminių reakcijų.</w:t>
      </w:r>
    </w:p>
    <w:p w:rsidR="008169CD" w:rsidRPr="00271E38" w:rsidRDefault="008169CD" w:rsidP="007544B9">
      <w:pPr>
        <w:pStyle w:val="Pagrindinistekstas"/>
        <w:ind w:left="420"/>
      </w:pPr>
    </w:p>
    <w:p w:rsidR="008169CD" w:rsidRPr="00271E38" w:rsidRDefault="008169CD" w:rsidP="007544B9">
      <w:pPr>
        <w:pStyle w:val="Pagrindinistekstas"/>
        <w:ind w:firstLine="900"/>
        <w:outlineLvl w:val="0"/>
        <w:rPr>
          <w:b/>
          <w:i/>
        </w:rPr>
      </w:pPr>
      <w:r w:rsidRPr="00271E38">
        <w:rPr>
          <w:b/>
          <w:i/>
        </w:rPr>
        <w:t>Pagrindinės sprogimų priežastys:</w:t>
      </w:r>
    </w:p>
    <w:p w:rsidR="008169CD" w:rsidRPr="00271E38" w:rsidRDefault="008169CD" w:rsidP="007544B9">
      <w:pPr>
        <w:pStyle w:val="Pagrindinistekstas"/>
        <w:numPr>
          <w:ilvl w:val="0"/>
          <w:numId w:val="6"/>
        </w:numPr>
        <w:tabs>
          <w:tab w:val="left" w:pos="1320"/>
        </w:tabs>
        <w:ind w:left="0" w:firstLine="960"/>
      </w:pPr>
      <w:r w:rsidRPr="00271E38">
        <w:t>dėl atsitiktinių priežasčių, ištekėjus benzinui uždarose patalpose, susidaro sprogūs degių dujų ar garų ir oro mišiniai, kurie nuo liepsnos, žarijos ar kibirkšties gali sprogti;</w:t>
      </w:r>
    </w:p>
    <w:p w:rsidR="008169CD" w:rsidRPr="00271E38" w:rsidRDefault="008169CD" w:rsidP="007544B9">
      <w:pPr>
        <w:pStyle w:val="Pagrindinistekstas"/>
        <w:numPr>
          <w:ilvl w:val="0"/>
          <w:numId w:val="6"/>
        </w:numPr>
        <w:tabs>
          <w:tab w:val="left" w:pos="1320"/>
        </w:tabs>
        <w:ind w:left="0" w:firstLine="960"/>
      </w:pPr>
      <w:r w:rsidRPr="00271E38">
        <w:t>fizikiniai garų sprogimai, kai skystis verda itin smarkiai (kai išlydytas metalas ar šlakas susiliečia su vandeniu ir t.t.);</w:t>
      </w:r>
    </w:p>
    <w:p w:rsidR="008169CD" w:rsidRPr="00271E38" w:rsidRDefault="008169CD" w:rsidP="007544B9">
      <w:pPr>
        <w:pStyle w:val="Pagrindinistekstas"/>
        <w:numPr>
          <w:ilvl w:val="0"/>
          <w:numId w:val="6"/>
        </w:numPr>
        <w:tabs>
          <w:tab w:val="left" w:pos="1320"/>
        </w:tabs>
        <w:ind w:left="0" w:firstLine="960"/>
      </w:pPr>
      <w:r w:rsidRPr="00271E38">
        <w:t>sabotažo ir diversijos atveju.</w:t>
      </w:r>
    </w:p>
    <w:p w:rsidR="008169CD" w:rsidRPr="00271E38" w:rsidRDefault="008169CD" w:rsidP="007544B9">
      <w:pPr>
        <w:pStyle w:val="Pagrindinistekstas"/>
        <w:ind w:firstLine="900"/>
        <w:rPr>
          <w:b/>
          <w:i/>
        </w:rPr>
      </w:pPr>
      <w:r w:rsidRPr="00271E38">
        <w:rPr>
          <w:b/>
          <w:i/>
        </w:rPr>
        <w:t>Sprogimo smūgio banga, įkaitusios dujos ir lekiančios skeveldros yra tiesioginiai sprogimo padariniai, nes:</w:t>
      </w:r>
    </w:p>
    <w:p w:rsidR="008169CD" w:rsidRPr="00271E38" w:rsidRDefault="008169CD" w:rsidP="007544B9">
      <w:pPr>
        <w:pStyle w:val="Pagrindinistekstas"/>
        <w:numPr>
          <w:ilvl w:val="0"/>
          <w:numId w:val="12"/>
        </w:numPr>
        <w:tabs>
          <w:tab w:val="left" w:pos="1320"/>
        </w:tabs>
        <w:ind w:left="0" w:firstLine="993"/>
      </w:pPr>
      <w:r w:rsidRPr="00271E38">
        <w:t>sprogimo banga žaloja žmones, sugriauna pastatus;</w:t>
      </w:r>
    </w:p>
    <w:p w:rsidR="008169CD" w:rsidRPr="00271E38" w:rsidRDefault="008169CD" w:rsidP="007544B9">
      <w:pPr>
        <w:pStyle w:val="Pagrindinistekstas"/>
        <w:numPr>
          <w:ilvl w:val="0"/>
          <w:numId w:val="12"/>
        </w:numPr>
        <w:tabs>
          <w:tab w:val="left" w:pos="1320"/>
        </w:tabs>
        <w:ind w:left="0" w:firstLine="993"/>
      </w:pPr>
      <w:r w:rsidRPr="00271E38">
        <w:t>ugnis ir įkaitusios dujos apakina ir apdegina žmones, sukelia gaisrus;</w:t>
      </w:r>
    </w:p>
    <w:p w:rsidR="008169CD" w:rsidRPr="00271E38" w:rsidRDefault="008169CD" w:rsidP="007544B9">
      <w:pPr>
        <w:pStyle w:val="Pagrindinistekstas"/>
        <w:numPr>
          <w:ilvl w:val="0"/>
          <w:numId w:val="12"/>
        </w:numPr>
        <w:tabs>
          <w:tab w:val="left" w:pos="1320"/>
        </w:tabs>
        <w:ind w:left="0" w:firstLine="993"/>
      </w:pPr>
      <w:r w:rsidRPr="00271E38">
        <w:t>lekiančios skeveldros traumuoja žmones, gali sukelti gaisrus;</w:t>
      </w:r>
    </w:p>
    <w:p w:rsidR="008169CD" w:rsidRPr="00271E38" w:rsidRDefault="008169CD" w:rsidP="007544B9">
      <w:pPr>
        <w:pStyle w:val="Pagrindinistekstas"/>
        <w:numPr>
          <w:ilvl w:val="0"/>
          <w:numId w:val="12"/>
        </w:numPr>
        <w:tabs>
          <w:tab w:val="left" w:pos="1320"/>
        </w:tabs>
        <w:ind w:left="0" w:firstLine="960"/>
      </w:pPr>
      <w:r w:rsidRPr="00271E38">
        <w:lastRenderedPageBreak/>
        <w:t>sprogimo metu susidaro kenksmingos medžiagos (pvz., sprogstant trotilui, susidaro daug anglies monoksido);</w:t>
      </w:r>
    </w:p>
    <w:p w:rsidR="008169CD" w:rsidRPr="00271E38" w:rsidRDefault="008169CD" w:rsidP="007544B9">
      <w:pPr>
        <w:pStyle w:val="Pagrindinistekstas"/>
        <w:numPr>
          <w:ilvl w:val="0"/>
          <w:numId w:val="12"/>
        </w:numPr>
        <w:tabs>
          <w:tab w:val="left" w:pos="1320"/>
        </w:tabs>
        <w:ind w:left="0" w:firstLine="960"/>
      </w:pPr>
      <w:r w:rsidRPr="00271E38">
        <w:t>galimi materialiniai nuostoliai;</w:t>
      </w:r>
    </w:p>
    <w:p w:rsidR="008169CD" w:rsidRPr="00271E38" w:rsidRDefault="008169CD" w:rsidP="007544B9">
      <w:pPr>
        <w:pStyle w:val="Pagrindinistekstas"/>
        <w:numPr>
          <w:ilvl w:val="0"/>
          <w:numId w:val="12"/>
        </w:numPr>
        <w:tabs>
          <w:tab w:val="left" w:pos="1320"/>
        </w:tabs>
        <w:ind w:left="0" w:firstLine="960"/>
      </w:pPr>
      <w:r w:rsidRPr="00271E38">
        <w:t>galimi žmonių mirties atvejai.</w:t>
      </w:r>
    </w:p>
    <w:p w:rsidR="008169CD" w:rsidRPr="00271E38" w:rsidRDefault="008169CD" w:rsidP="007544B9">
      <w:pPr>
        <w:pStyle w:val="Pagrindinistekstas"/>
        <w:ind w:firstLine="900"/>
        <w:outlineLvl w:val="0"/>
        <w:rPr>
          <w:b/>
          <w:i/>
        </w:rPr>
      </w:pPr>
      <w:r w:rsidRPr="00271E38">
        <w:rPr>
          <w:b/>
          <w:i/>
        </w:rPr>
        <w:t>Atsižvelgiant į sprogimo galingumą, taikomos tokios apsaugos priemonės:</w:t>
      </w:r>
    </w:p>
    <w:p w:rsidR="008169CD" w:rsidRPr="00271E38" w:rsidRDefault="008169CD" w:rsidP="007544B9">
      <w:pPr>
        <w:pStyle w:val="Pagrindinistekstas"/>
        <w:numPr>
          <w:ilvl w:val="1"/>
          <w:numId w:val="12"/>
        </w:numPr>
        <w:tabs>
          <w:tab w:val="left" w:pos="1320"/>
        </w:tabs>
        <w:ind w:left="0" w:firstLine="993"/>
      </w:pPr>
      <w:r w:rsidRPr="00271E38">
        <w:t>žmonių evakavimas iš pavojingos zonos;</w:t>
      </w:r>
    </w:p>
    <w:p w:rsidR="008169CD" w:rsidRPr="00271E38" w:rsidRDefault="008169CD" w:rsidP="007544B9">
      <w:pPr>
        <w:pStyle w:val="Pagrindinistekstas"/>
        <w:numPr>
          <w:ilvl w:val="1"/>
          <w:numId w:val="12"/>
        </w:numPr>
        <w:tabs>
          <w:tab w:val="left" w:pos="1320"/>
        </w:tabs>
        <w:ind w:left="0" w:firstLine="993"/>
      </w:pPr>
      <w:r w:rsidRPr="00271E38">
        <w:t>pirmosios medicinos pagalbos nukentėjusiesiems suteikimas;</w:t>
      </w:r>
    </w:p>
    <w:p w:rsidR="008169CD" w:rsidRPr="00271E38" w:rsidRDefault="008169CD" w:rsidP="007544B9">
      <w:pPr>
        <w:pStyle w:val="Pagrindinistekstas"/>
        <w:numPr>
          <w:ilvl w:val="1"/>
          <w:numId w:val="12"/>
        </w:numPr>
        <w:tabs>
          <w:tab w:val="left" w:pos="1320"/>
        </w:tabs>
        <w:ind w:left="0" w:firstLine="993"/>
      </w:pPr>
      <w:r w:rsidRPr="00271E38">
        <w:t>žmonių patekimo į pavojingą zoną apribojimas.</w:t>
      </w:r>
    </w:p>
    <w:p w:rsidR="008169CD" w:rsidRPr="00271E38" w:rsidRDefault="008169CD" w:rsidP="007544B9">
      <w:pPr>
        <w:jc w:val="both"/>
        <w:rPr>
          <w:b/>
          <w:i/>
          <w:szCs w:val="24"/>
          <w:u w:val="single"/>
          <w:lang w:val="lt-LT"/>
        </w:rPr>
      </w:pPr>
    </w:p>
    <w:p w:rsidR="008169CD" w:rsidRPr="00271E38" w:rsidRDefault="008169CD" w:rsidP="007544B9">
      <w:pPr>
        <w:ind w:left="720" w:firstLine="180"/>
        <w:jc w:val="both"/>
        <w:outlineLvl w:val="0"/>
        <w:rPr>
          <w:b/>
          <w:szCs w:val="24"/>
          <w:u w:val="single"/>
          <w:lang w:val="lt-LT"/>
        </w:rPr>
      </w:pPr>
      <w:r w:rsidRPr="00271E38">
        <w:rPr>
          <w:b/>
          <w:i/>
          <w:szCs w:val="24"/>
          <w:u w:val="single"/>
          <w:lang w:val="lt-LT"/>
        </w:rPr>
        <w:t>Kilus gaisrui ar sprogimui patalpose ar teritorijoje</w:t>
      </w:r>
      <w:r w:rsidRPr="00271E38">
        <w:rPr>
          <w:b/>
          <w:szCs w:val="24"/>
          <w:u w:val="single"/>
          <w:lang w:val="lt-LT"/>
        </w:rPr>
        <w:t>:</w:t>
      </w:r>
    </w:p>
    <w:p w:rsidR="008169CD" w:rsidRPr="00271E38" w:rsidRDefault="008169CD" w:rsidP="007544B9">
      <w:pPr>
        <w:jc w:val="both"/>
        <w:rPr>
          <w:b/>
          <w:color w:val="000000"/>
          <w:spacing w:val="-1"/>
          <w:szCs w:val="24"/>
          <w:lang w:val="lt-LT"/>
        </w:rPr>
      </w:pPr>
      <w:r w:rsidRPr="00271E38">
        <w:rPr>
          <w:szCs w:val="24"/>
          <w:lang w:val="lt-LT"/>
        </w:rPr>
        <w:t xml:space="preserve">nedelsiant pranešti </w:t>
      </w:r>
      <w:r w:rsidRPr="00271E38">
        <w:rPr>
          <w:b/>
          <w:szCs w:val="24"/>
          <w:lang w:val="lt-LT"/>
        </w:rPr>
        <w:t>Bendrajam pagalbos centrui</w:t>
      </w:r>
      <w:r w:rsidRPr="00271E38">
        <w:rPr>
          <w:szCs w:val="24"/>
          <w:lang w:val="lt-LT"/>
        </w:rPr>
        <w:t xml:space="preserve"> ir </w:t>
      </w:r>
      <w:r w:rsidR="007F387D" w:rsidRPr="00271E38">
        <w:rPr>
          <w:b/>
          <w:szCs w:val="24"/>
          <w:lang w:val="lt-LT"/>
        </w:rPr>
        <w:t>Jurbarko</w:t>
      </w:r>
      <w:r w:rsidRPr="00271E38">
        <w:rPr>
          <w:b/>
          <w:szCs w:val="24"/>
          <w:lang w:val="lt-LT"/>
        </w:rPr>
        <w:t xml:space="preserve"> priešgaisrinės gelbėjimo tarnybai </w:t>
      </w:r>
      <w:r w:rsidRPr="00271E38">
        <w:rPr>
          <w:szCs w:val="24"/>
          <w:lang w:val="lt-LT"/>
        </w:rPr>
        <w:t>(</w:t>
      </w:r>
      <w:r w:rsidRPr="00271E38">
        <w:rPr>
          <w:b/>
          <w:szCs w:val="24"/>
          <w:lang w:val="lt-LT"/>
        </w:rPr>
        <w:t>tel. 112</w:t>
      </w:r>
      <w:r w:rsidRPr="00271E38">
        <w:rPr>
          <w:szCs w:val="24"/>
          <w:lang w:val="lt-LT"/>
        </w:rPr>
        <w:t>)</w:t>
      </w:r>
    </w:p>
    <w:p w:rsidR="008169CD" w:rsidRPr="00271E38" w:rsidRDefault="008169CD" w:rsidP="007544B9">
      <w:pPr>
        <w:pStyle w:val="Pagrindinistekstas"/>
        <w:numPr>
          <w:ilvl w:val="0"/>
          <w:numId w:val="12"/>
        </w:numPr>
        <w:tabs>
          <w:tab w:val="left" w:pos="1320"/>
        </w:tabs>
        <w:ind w:left="0" w:firstLine="960"/>
      </w:pPr>
      <w:r w:rsidRPr="00271E38">
        <w:t xml:space="preserve">gesinti gaisro židinį turimomis gaisro gesinimo priemonėmis pagal </w:t>
      </w:r>
      <w:r w:rsidRPr="00271E38">
        <w:rPr>
          <w:color w:val="000000"/>
          <w:spacing w:val="-1"/>
          <w:szCs w:val="24"/>
        </w:rPr>
        <w:t>įstaigos</w:t>
      </w:r>
      <w:r w:rsidRPr="00271E38">
        <w:t xml:space="preserve"> gaisrinės saugos inst</w:t>
      </w:r>
      <w:r w:rsidR="00D95167" w:rsidRPr="00271E38">
        <w:t xml:space="preserve">rukciją, suderintą su Jurbarko </w:t>
      </w:r>
      <w:r w:rsidRPr="00271E38">
        <w:t>priešgaisrine gelbėjimo tarnyba;</w:t>
      </w:r>
    </w:p>
    <w:p w:rsidR="008169CD" w:rsidRPr="00271E38" w:rsidRDefault="008169CD" w:rsidP="007544B9">
      <w:pPr>
        <w:pStyle w:val="Pagrindinistekstas"/>
        <w:numPr>
          <w:ilvl w:val="0"/>
          <w:numId w:val="12"/>
        </w:numPr>
        <w:tabs>
          <w:tab w:val="left" w:pos="1320"/>
        </w:tabs>
        <w:ind w:left="0" w:firstLine="960"/>
      </w:pPr>
      <w:r w:rsidRPr="00271E38">
        <w:t>vadovauti žmonių evakavimui ir gaisro gesinimui iki atvyks ugniagesiai – gelbėtojai;</w:t>
      </w:r>
    </w:p>
    <w:p w:rsidR="008169CD" w:rsidRPr="00271E38" w:rsidRDefault="008169CD" w:rsidP="007544B9">
      <w:pPr>
        <w:pStyle w:val="Pagrindinistekstas"/>
        <w:numPr>
          <w:ilvl w:val="0"/>
          <w:numId w:val="12"/>
        </w:numPr>
        <w:tabs>
          <w:tab w:val="left" w:pos="1320"/>
        </w:tabs>
        <w:ind w:left="0" w:firstLine="960"/>
      </w:pPr>
      <w:r w:rsidRPr="00271E38">
        <w:t>organizuoti ir vadovauti materialių vertybių gelbėjimui;</w:t>
      </w:r>
    </w:p>
    <w:p w:rsidR="008169CD" w:rsidRPr="00271E38" w:rsidRDefault="008169CD" w:rsidP="007544B9">
      <w:pPr>
        <w:pStyle w:val="Pagrindinistekstas"/>
        <w:numPr>
          <w:ilvl w:val="0"/>
          <w:numId w:val="12"/>
        </w:numPr>
        <w:tabs>
          <w:tab w:val="left" w:pos="1320"/>
        </w:tabs>
        <w:ind w:left="0" w:firstLine="960"/>
      </w:pPr>
      <w:r w:rsidRPr="00271E38">
        <w:t>prireikus išjungti agregatus, elektros tiekimą, vėdinimo ir kitas sistemas;</w:t>
      </w:r>
    </w:p>
    <w:p w:rsidR="008169CD" w:rsidRPr="00271E38" w:rsidRDefault="008169CD" w:rsidP="007544B9">
      <w:pPr>
        <w:pStyle w:val="Pagrindinistekstas"/>
        <w:numPr>
          <w:ilvl w:val="0"/>
          <w:numId w:val="12"/>
        </w:numPr>
        <w:tabs>
          <w:tab w:val="left" w:pos="1320"/>
        </w:tabs>
        <w:ind w:left="0" w:firstLine="960"/>
      </w:pPr>
      <w:r w:rsidRPr="00271E38">
        <w:t>imtis priemonių apsaugoti gesinančius gaisrą žmones nuo galinčių griūti konstrukcijų, elektros srovės poveikio, apsinuodijimų ir apdegimų.</w:t>
      </w:r>
    </w:p>
    <w:p w:rsidR="008169CD" w:rsidRPr="00271E38" w:rsidRDefault="008169CD" w:rsidP="007544B9">
      <w:pPr>
        <w:pStyle w:val="Pagrindinistekstas"/>
        <w:rPr>
          <w:b/>
          <w:color w:val="000000"/>
          <w:u w:val="single"/>
        </w:rPr>
      </w:pPr>
    </w:p>
    <w:p w:rsidR="008169CD" w:rsidRPr="00271E38" w:rsidRDefault="008169CD" w:rsidP="007544B9">
      <w:pPr>
        <w:pStyle w:val="Pagrindinistekstas"/>
        <w:ind w:firstLine="960"/>
        <w:outlineLvl w:val="0"/>
        <w:rPr>
          <w:b/>
          <w:color w:val="000000"/>
          <w:u w:val="single"/>
        </w:rPr>
      </w:pPr>
      <w:r w:rsidRPr="00271E38">
        <w:rPr>
          <w:b/>
          <w:color w:val="000000"/>
          <w:u w:val="single"/>
        </w:rPr>
        <w:t>Darbuotojų atsakingų už gelbėjimo darbų organizavimą veiksmai:</w:t>
      </w:r>
    </w:p>
    <w:p w:rsidR="008169CD" w:rsidRPr="00271E38" w:rsidRDefault="008169CD" w:rsidP="007544B9">
      <w:pPr>
        <w:ind w:firstLine="960"/>
        <w:jc w:val="both"/>
        <w:rPr>
          <w:szCs w:val="24"/>
          <w:lang w:val="pt-BR"/>
        </w:rPr>
      </w:pPr>
      <w:r w:rsidRPr="00271E38">
        <w:rPr>
          <w:szCs w:val="24"/>
          <w:lang w:val="pt-BR"/>
        </w:rPr>
        <w:t>1. Apie įvykį pranešti Bendrajam pagalbos centrui tel. Nr.: 112 (</w:t>
      </w:r>
      <w:r w:rsidRPr="00271E38">
        <w:rPr>
          <w:szCs w:val="24"/>
          <w:lang w:val="lt-LT"/>
        </w:rPr>
        <w:t>atsaking</w:t>
      </w:r>
      <w:r w:rsidR="00440CFC" w:rsidRPr="00271E38">
        <w:rPr>
          <w:szCs w:val="24"/>
          <w:lang w:val="lt-LT"/>
        </w:rPr>
        <w:t>i</w:t>
      </w:r>
      <w:r w:rsidRPr="00271E38">
        <w:rPr>
          <w:szCs w:val="24"/>
          <w:lang w:val="lt-LT"/>
        </w:rPr>
        <w:t xml:space="preserve">: </w:t>
      </w:r>
      <w:r w:rsidRPr="00271E38">
        <w:rPr>
          <w:szCs w:val="24"/>
          <w:lang w:val="pt-BR"/>
        </w:rPr>
        <w:t>darbuotoja</w:t>
      </w:r>
      <w:r w:rsidR="00440CFC" w:rsidRPr="00271E38">
        <w:rPr>
          <w:szCs w:val="24"/>
          <w:lang w:val="pt-BR"/>
        </w:rPr>
        <w:t>i,</w:t>
      </w:r>
      <w:r w:rsidRPr="00271E38">
        <w:rPr>
          <w:szCs w:val="24"/>
          <w:lang w:val="pt-BR"/>
        </w:rPr>
        <w:t xml:space="preserve"> atsaking</w:t>
      </w:r>
      <w:r w:rsidR="00440CFC" w:rsidRPr="00271E38">
        <w:rPr>
          <w:szCs w:val="24"/>
          <w:lang w:val="pt-BR"/>
        </w:rPr>
        <w:t>i</w:t>
      </w:r>
      <w:r w:rsidRPr="00271E38">
        <w:rPr>
          <w:szCs w:val="24"/>
          <w:lang w:val="pt-BR"/>
        </w:rPr>
        <w:t xml:space="preserve"> už ryšius ir informavimą).</w:t>
      </w:r>
    </w:p>
    <w:p w:rsidR="008169CD" w:rsidRPr="00271E38" w:rsidRDefault="008169CD" w:rsidP="007544B9">
      <w:pPr>
        <w:ind w:firstLine="960"/>
        <w:jc w:val="both"/>
        <w:rPr>
          <w:szCs w:val="24"/>
          <w:lang w:val="pt-BR"/>
        </w:rPr>
      </w:pPr>
      <w:r w:rsidRPr="00271E38">
        <w:rPr>
          <w:szCs w:val="24"/>
          <w:lang w:val="pt-BR"/>
        </w:rPr>
        <w:t>2. Nedelsiant sukviesti atsakingų darbuotojų už gelbėjimo darbų organizavimą ekstremalios situacijos atveju pasitarimą (</w:t>
      </w:r>
      <w:r w:rsidRPr="00271E38">
        <w:rPr>
          <w:szCs w:val="24"/>
          <w:lang w:val="lt-LT"/>
        </w:rPr>
        <w:t>atsaking</w:t>
      </w:r>
      <w:r w:rsidR="00440CFC" w:rsidRPr="00271E38">
        <w:rPr>
          <w:szCs w:val="24"/>
          <w:lang w:val="lt-LT"/>
        </w:rPr>
        <w:t>i</w:t>
      </w:r>
      <w:r w:rsidRPr="00271E38">
        <w:rPr>
          <w:szCs w:val="24"/>
          <w:lang w:val="lt-LT"/>
        </w:rPr>
        <w:t xml:space="preserve">: </w:t>
      </w:r>
      <w:r w:rsidRPr="00271E38">
        <w:rPr>
          <w:szCs w:val="24"/>
          <w:lang w:val="pt-BR"/>
        </w:rPr>
        <w:t>darbuotoja</w:t>
      </w:r>
      <w:r w:rsidR="00440CFC" w:rsidRPr="00271E38">
        <w:rPr>
          <w:szCs w:val="24"/>
          <w:lang w:val="pt-BR"/>
        </w:rPr>
        <w:t>i,</w:t>
      </w:r>
      <w:r w:rsidRPr="00271E38">
        <w:rPr>
          <w:szCs w:val="24"/>
          <w:lang w:val="pt-BR"/>
        </w:rPr>
        <w:t xml:space="preserve"> atsaking</w:t>
      </w:r>
      <w:r w:rsidR="00440CFC" w:rsidRPr="00271E38">
        <w:rPr>
          <w:szCs w:val="24"/>
          <w:lang w:val="pt-BR"/>
        </w:rPr>
        <w:t>i</w:t>
      </w:r>
      <w:r w:rsidRPr="00271E38">
        <w:rPr>
          <w:szCs w:val="24"/>
          <w:lang w:val="pt-BR"/>
        </w:rPr>
        <w:t xml:space="preserve"> už ryšius ir informavimą).</w:t>
      </w:r>
    </w:p>
    <w:p w:rsidR="008169CD" w:rsidRPr="00271E38" w:rsidRDefault="008169CD" w:rsidP="007544B9">
      <w:pPr>
        <w:ind w:firstLine="960"/>
        <w:jc w:val="both"/>
        <w:rPr>
          <w:color w:val="000000"/>
          <w:szCs w:val="24"/>
          <w:lang w:val="pt-BR"/>
        </w:rPr>
      </w:pPr>
      <w:r w:rsidRPr="00271E38">
        <w:rPr>
          <w:szCs w:val="24"/>
          <w:lang w:val="pt-BR"/>
        </w:rPr>
        <w:t xml:space="preserve">3. Skubiai iš </w:t>
      </w:r>
      <w:r w:rsidRPr="00271E38">
        <w:rPr>
          <w:color w:val="000000"/>
          <w:spacing w:val="-1"/>
          <w:szCs w:val="24"/>
          <w:lang w:val="pt-BR"/>
        </w:rPr>
        <w:t>įstaigos</w:t>
      </w:r>
      <w:r w:rsidRPr="00271E38">
        <w:rPr>
          <w:szCs w:val="24"/>
          <w:lang w:val="pt-BR"/>
        </w:rPr>
        <w:t xml:space="preserve"> evakuoti </w:t>
      </w:r>
      <w:r w:rsidRPr="00271E38">
        <w:rPr>
          <w:color w:val="000000"/>
          <w:szCs w:val="24"/>
          <w:lang w:val="pt-BR"/>
        </w:rPr>
        <w:t>žmones (</w:t>
      </w:r>
      <w:r w:rsidRPr="00271E38">
        <w:rPr>
          <w:color w:val="000000"/>
          <w:szCs w:val="24"/>
          <w:lang w:val="lt-LT"/>
        </w:rPr>
        <w:t>atsaking</w:t>
      </w:r>
      <w:r w:rsidR="00440CFC" w:rsidRPr="00271E38">
        <w:rPr>
          <w:color w:val="000000"/>
          <w:szCs w:val="24"/>
          <w:lang w:val="lt-LT"/>
        </w:rPr>
        <w:t>i</w:t>
      </w:r>
      <w:r w:rsidRPr="00271E38">
        <w:rPr>
          <w:color w:val="000000"/>
          <w:szCs w:val="24"/>
          <w:lang w:val="lt-LT"/>
        </w:rPr>
        <w:t xml:space="preserve">: </w:t>
      </w:r>
      <w:r w:rsidRPr="00271E38">
        <w:rPr>
          <w:color w:val="000000"/>
          <w:szCs w:val="24"/>
          <w:lang w:val="pt-BR"/>
        </w:rPr>
        <w:t>darbuotoja</w:t>
      </w:r>
      <w:r w:rsidR="00440CFC" w:rsidRPr="00271E38">
        <w:rPr>
          <w:color w:val="000000"/>
          <w:szCs w:val="24"/>
          <w:lang w:val="pt-BR"/>
        </w:rPr>
        <w:t>i,</w:t>
      </w:r>
      <w:r w:rsidRPr="00271E38">
        <w:rPr>
          <w:color w:val="000000"/>
          <w:szCs w:val="24"/>
          <w:lang w:val="pt-BR"/>
        </w:rPr>
        <w:t xml:space="preserve"> atsaking</w:t>
      </w:r>
      <w:r w:rsidR="00440CFC" w:rsidRPr="00271E38">
        <w:rPr>
          <w:color w:val="000000"/>
          <w:szCs w:val="24"/>
          <w:lang w:val="pt-BR"/>
        </w:rPr>
        <w:t>i</w:t>
      </w:r>
      <w:r w:rsidRPr="00271E38">
        <w:rPr>
          <w:color w:val="000000"/>
          <w:szCs w:val="24"/>
          <w:lang w:val="pt-BR"/>
        </w:rPr>
        <w:t xml:space="preserve"> už viešosios tvarkos palaikymą bei žmonių evakavimą).</w:t>
      </w:r>
    </w:p>
    <w:p w:rsidR="008169CD" w:rsidRPr="00271E38" w:rsidRDefault="008169CD" w:rsidP="007544B9">
      <w:pPr>
        <w:ind w:firstLine="960"/>
        <w:jc w:val="both"/>
        <w:rPr>
          <w:szCs w:val="24"/>
          <w:lang w:val="pt-BR"/>
        </w:rPr>
      </w:pPr>
      <w:r w:rsidRPr="00271E38">
        <w:rPr>
          <w:szCs w:val="24"/>
          <w:lang w:val="pt-BR"/>
        </w:rPr>
        <w:t>4.  Pradėti pirminius gaisro gesinimo darbus žmones (</w:t>
      </w:r>
      <w:r w:rsidRPr="00271E38">
        <w:rPr>
          <w:szCs w:val="24"/>
          <w:lang w:val="lt-LT"/>
        </w:rPr>
        <w:t>atsaking</w:t>
      </w:r>
      <w:r w:rsidR="00440CFC" w:rsidRPr="00271E38">
        <w:rPr>
          <w:szCs w:val="24"/>
          <w:lang w:val="lt-LT"/>
        </w:rPr>
        <w:t>i</w:t>
      </w:r>
      <w:r w:rsidRPr="00271E38">
        <w:rPr>
          <w:szCs w:val="24"/>
          <w:lang w:val="lt-LT"/>
        </w:rPr>
        <w:t xml:space="preserve">: </w:t>
      </w:r>
      <w:r w:rsidRPr="00271E38">
        <w:rPr>
          <w:szCs w:val="24"/>
          <w:lang w:val="pt-BR"/>
        </w:rPr>
        <w:t>darbuotoja</w:t>
      </w:r>
      <w:r w:rsidR="00440CFC" w:rsidRPr="00271E38">
        <w:rPr>
          <w:szCs w:val="24"/>
          <w:lang w:val="pt-BR"/>
        </w:rPr>
        <w:t>i,</w:t>
      </w:r>
      <w:r w:rsidRPr="00271E38">
        <w:rPr>
          <w:szCs w:val="24"/>
          <w:lang w:val="pt-BR"/>
        </w:rPr>
        <w:t xml:space="preserve"> atsaking</w:t>
      </w:r>
      <w:r w:rsidR="00440CFC" w:rsidRPr="00271E38">
        <w:rPr>
          <w:szCs w:val="24"/>
          <w:lang w:val="pt-BR"/>
        </w:rPr>
        <w:t>i</w:t>
      </w:r>
      <w:r w:rsidRPr="00271E38">
        <w:rPr>
          <w:szCs w:val="24"/>
          <w:lang w:val="pt-BR"/>
        </w:rPr>
        <w:t xml:space="preserve"> už priešgaisrinę saugą).</w:t>
      </w:r>
    </w:p>
    <w:p w:rsidR="008169CD" w:rsidRPr="00271E38" w:rsidRDefault="009E6084" w:rsidP="007544B9">
      <w:pPr>
        <w:ind w:firstLine="960"/>
        <w:jc w:val="both"/>
        <w:rPr>
          <w:szCs w:val="24"/>
          <w:lang w:val="pt-BR"/>
        </w:rPr>
      </w:pPr>
      <w:r w:rsidRPr="00271E38">
        <w:rPr>
          <w:lang w:val="pt-BR"/>
        </w:rPr>
        <w:t xml:space="preserve">Jurbarko </w:t>
      </w:r>
      <w:r w:rsidR="008169CD" w:rsidRPr="00271E38">
        <w:rPr>
          <w:color w:val="000000"/>
          <w:szCs w:val="24"/>
          <w:lang w:val="pt-BR"/>
        </w:rPr>
        <w:t>priešgaisrinė gelbėjimo tarnyba</w:t>
      </w:r>
      <w:r w:rsidR="008169CD" w:rsidRPr="00271E38">
        <w:rPr>
          <w:szCs w:val="24"/>
          <w:lang w:val="pt-BR"/>
        </w:rPr>
        <w:t xml:space="preserve"> organizuos skubų gaisro gesinimą.</w:t>
      </w:r>
    </w:p>
    <w:p w:rsidR="008169CD" w:rsidRPr="00271E38" w:rsidRDefault="008169CD" w:rsidP="007544B9">
      <w:pPr>
        <w:tabs>
          <w:tab w:val="left" w:pos="1260"/>
        </w:tabs>
        <w:ind w:firstLine="900"/>
        <w:jc w:val="both"/>
        <w:rPr>
          <w:b/>
          <w:color w:val="000000"/>
          <w:u w:val="single"/>
          <w:lang w:val="lt-LT"/>
        </w:rPr>
      </w:pPr>
    </w:p>
    <w:p w:rsidR="008169CD" w:rsidRPr="00271E38" w:rsidRDefault="009762F7" w:rsidP="007544B9">
      <w:pPr>
        <w:pStyle w:val="TomoHeading2"/>
        <w:outlineLvl w:val="0"/>
      </w:pPr>
      <w:bookmarkStart w:id="24" w:name="__RefHeading__49_1335971527"/>
      <w:bookmarkEnd w:id="24"/>
      <w:r w:rsidRPr="00271E38">
        <w:t>8.3.</w:t>
      </w:r>
      <w:r w:rsidR="008169CD" w:rsidRPr="00271E38">
        <w:t xml:space="preserve"> </w:t>
      </w:r>
      <w:r w:rsidR="00A00196" w:rsidRPr="00271E38">
        <w:t>ĮSTAIGOS VEIKSMAI HIDROMETEOROLOGINIŲ REIŠKINIŲ ATVEJAIS</w:t>
      </w:r>
    </w:p>
    <w:p w:rsidR="008169CD" w:rsidRPr="00271E38" w:rsidRDefault="008169CD" w:rsidP="007544B9">
      <w:pPr>
        <w:pStyle w:val="Pagrindinistekstas"/>
        <w:ind w:firstLine="900"/>
        <w:rPr>
          <w:color w:val="000000"/>
          <w:spacing w:val="-2"/>
          <w:szCs w:val="24"/>
        </w:rPr>
      </w:pPr>
    </w:p>
    <w:p w:rsidR="008169CD" w:rsidRPr="00271E38" w:rsidRDefault="008169CD" w:rsidP="007544B9">
      <w:pPr>
        <w:pStyle w:val="Pagrindinistekstas"/>
        <w:ind w:firstLine="900"/>
        <w:outlineLvl w:val="0"/>
        <w:rPr>
          <w:b/>
          <w:i/>
          <w:color w:val="000000"/>
        </w:rPr>
      </w:pPr>
      <w:r w:rsidRPr="00271E38">
        <w:rPr>
          <w:b/>
          <w:i/>
          <w:color w:val="000000"/>
        </w:rPr>
        <w:t>Stichiniams hidrometeorologiniams reiškiniams priskiriami:</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vėjas (škvalas, viesulas), kurio maksimalus greitis – 28</w:t>
      </w:r>
      <w:r w:rsidRPr="00271E38">
        <w:rPr>
          <w:color w:val="000000"/>
        </w:rPr>
        <w:t>32 m/s;</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smarkus lietus, kai per 12 val. ir trumpesnį laiką iškrinta 50</w:t>
      </w:r>
      <w:r w:rsidRPr="00271E38">
        <w:rPr>
          <w:color w:val="000000"/>
        </w:rPr>
        <w:t>80 mm kritulių;</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smarkus sniegas, kai per 12 val. ir trumpesnį laiką iškrenta 20</w:t>
      </w:r>
      <w:r w:rsidRPr="00271E38">
        <w:rPr>
          <w:color w:val="000000"/>
        </w:rPr>
        <w:t>30 mm ir daugiau kritulių ir sniego dangos storis padidėja 20</w:t>
      </w:r>
      <w:r w:rsidRPr="00271E38">
        <w:rPr>
          <w:color w:val="000000"/>
        </w:rPr>
        <w:t>30 cm;</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smarki pūga, trunkanti 12 val. ir daugiau, kai vidutinis vėjo greitis 15</w:t>
      </w:r>
      <w:r w:rsidRPr="00271E38">
        <w:rPr>
          <w:color w:val="000000"/>
        </w:rPr>
        <w:t>20 m/s ir didesnis;</w:t>
      </w:r>
    </w:p>
    <w:p w:rsidR="008169CD" w:rsidRPr="00271E38" w:rsidRDefault="008169CD" w:rsidP="007544B9">
      <w:pPr>
        <w:numPr>
          <w:ilvl w:val="0"/>
          <w:numId w:val="21"/>
        </w:numPr>
        <w:tabs>
          <w:tab w:val="left" w:pos="1200"/>
          <w:tab w:val="left" w:pos="1620"/>
        </w:tabs>
        <w:ind w:left="0" w:firstLine="900"/>
        <w:jc w:val="both"/>
        <w:rPr>
          <w:color w:val="000000"/>
          <w:lang w:val="lt-LT"/>
        </w:rPr>
      </w:pPr>
      <w:r w:rsidRPr="00271E38">
        <w:rPr>
          <w:color w:val="000000"/>
          <w:lang w:val="lt-LT"/>
        </w:rPr>
        <w:t xml:space="preserve">smarki lijundra, kai ant standartinio lijundros stovo laidų susidaro </w:t>
      </w:r>
      <w:smartTag w:uri="urn:schemas-microsoft-com:office:smarttags" w:element="metricconverter">
        <w:smartTagPr>
          <w:attr w:name="ProductID" w:val="20 mm"/>
        </w:smartTagPr>
        <w:r w:rsidRPr="00271E38">
          <w:rPr>
            <w:color w:val="000000"/>
            <w:lang w:val="lt-LT"/>
          </w:rPr>
          <w:t>20 mm</w:t>
        </w:r>
      </w:smartTag>
      <w:r w:rsidRPr="00271E38">
        <w:rPr>
          <w:color w:val="000000"/>
          <w:lang w:val="lt-LT"/>
        </w:rPr>
        <w:t xml:space="preserve"> skersmens ir storesnis apšalas;</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 xml:space="preserve">smarkus sudėtinis apšalas, kai ant standartinio lijundros stovo laidų susidaro </w:t>
      </w:r>
      <w:smartTag w:uri="urn:schemas-microsoft-com:office:smarttags" w:element="metricconverter">
        <w:smartTagPr>
          <w:attr w:name="ProductID" w:val="35 mm"/>
        </w:smartTagPr>
        <w:r w:rsidRPr="00271E38">
          <w:rPr>
            <w:color w:val="000000"/>
          </w:rPr>
          <w:t>35 mm</w:t>
        </w:r>
      </w:smartTag>
      <w:r w:rsidRPr="00271E38">
        <w:rPr>
          <w:color w:val="000000"/>
        </w:rPr>
        <w:t xml:space="preserve"> skersmens ir storesnis apšalas;</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smarkus speigas, kai temperatūra minus 30ºC ir žemesnė;</w:t>
      </w:r>
    </w:p>
    <w:p w:rsidR="008169CD" w:rsidRPr="00271E38" w:rsidRDefault="008169CD" w:rsidP="007544B9">
      <w:pPr>
        <w:pStyle w:val="Pagrindinistekstas"/>
        <w:numPr>
          <w:ilvl w:val="0"/>
          <w:numId w:val="21"/>
        </w:numPr>
        <w:tabs>
          <w:tab w:val="left" w:pos="1200"/>
          <w:tab w:val="left" w:pos="1620"/>
        </w:tabs>
        <w:ind w:left="0" w:firstLine="900"/>
        <w:rPr>
          <w:color w:val="000000"/>
        </w:rPr>
      </w:pPr>
      <w:r w:rsidRPr="00271E38">
        <w:rPr>
          <w:color w:val="000000"/>
        </w:rPr>
        <w:t xml:space="preserve">tirštas rūkas, kai 12 val. ir ilgiau matomumas yra </w:t>
      </w:r>
      <w:smartTag w:uri="urn:schemas-microsoft-com:office:smarttags" w:element="metricconverter">
        <w:smartTagPr>
          <w:attr w:name="ProductID" w:val="100 m"/>
        </w:smartTagPr>
        <w:r w:rsidRPr="00271E38">
          <w:rPr>
            <w:color w:val="000000"/>
          </w:rPr>
          <w:t>100 m</w:t>
        </w:r>
      </w:smartTag>
      <w:r w:rsidRPr="00271E38">
        <w:rPr>
          <w:color w:val="000000"/>
        </w:rPr>
        <w:t xml:space="preserve"> ir mažesnis.</w:t>
      </w:r>
    </w:p>
    <w:p w:rsidR="008169CD" w:rsidRPr="00271E38" w:rsidRDefault="008169CD" w:rsidP="007544B9">
      <w:pPr>
        <w:pStyle w:val="Pagrindinistekstas"/>
        <w:tabs>
          <w:tab w:val="left" w:pos="1200"/>
          <w:tab w:val="left" w:pos="1260"/>
        </w:tabs>
        <w:ind w:firstLine="900"/>
        <w:outlineLvl w:val="0"/>
        <w:rPr>
          <w:b/>
          <w:i/>
          <w:color w:val="000000"/>
        </w:rPr>
      </w:pPr>
      <w:r w:rsidRPr="00271E38">
        <w:rPr>
          <w:b/>
          <w:i/>
          <w:color w:val="000000"/>
        </w:rPr>
        <w:t>Katastrofiniams hidrometeorologiniams reiškiniams priskiriami:</w:t>
      </w:r>
    </w:p>
    <w:p w:rsidR="008169CD" w:rsidRPr="00271E38" w:rsidRDefault="008169CD" w:rsidP="007544B9">
      <w:pPr>
        <w:pStyle w:val="Pagrindinistekstas"/>
        <w:numPr>
          <w:ilvl w:val="0"/>
          <w:numId w:val="13"/>
        </w:numPr>
        <w:tabs>
          <w:tab w:val="left" w:pos="1200"/>
          <w:tab w:val="left" w:pos="1680"/>
          <w:tab w:val="left" w:pos="3240"/>
        </w:tabs>
        <w:ind w:left="0" w:firstLine="900"/>
        <w:rPr>
          <w:color w:val="000000"/>
        </w:rPr>
      </w:pPr>
      <w:r w:rsidRPr="00271E38">
        <w:rPr>
          <w:color w:val="000000"/>
        </w:rPr>
        <w:t>vėjas (škvalas, viesulas), kurio maksimalus greitis 33 m/s ir didesnis;</w:t>
      </w:r>
    </w:p>
    <w:p w:rsidR="008169CD" w:rsidRPr="00271E38" w:rsidRDefault="008169CD" w:rsidP="007544B9">
      <w:pPr>
        <w:pStyle w:val="Pagrindinistekstas"/>
        <w:numPr>
          <w:ilvl w:val="0"/>
          <w:numId w:val="13"/>
        </w:numPr>
        <w:tabs>
          <w:tab w:val="left" w:pos="1200"/>
          <w:tab w:val="left" w:pos="1680"/>
          <w:tab w:val="left" w:pos="3240"/>
        </w:tabs>
        <w:ind w:left="0" w:firstLine="900"/>
        <w:rPr>
          <w:color w:val="000000"/>
        </w:rPr>
      </w:pPr>
      <w:r w:rsidRPr="00271E38">
        <w:rPr>
          <w:color w:val="000000"/>
        </w:rPr>
        <w:t xml:space="preserve">smarkus lietus, kai per 12 val. ir trumpesnį laiką iškrenta </w:t>
      </w:r>
      <w:smartTag w:uri="urn:schemas-microsoft-com:office:smarttags" w:element="metricconverter">
        <w:smartTagPr>
          <w:attr w:name="ProductID" w:val="80 mm"/>
        </w:smartTagPr>
        <w:r w:rsidRPr="00271E38">
          <w:rPr>
            <w:color w:val="000000"/>
          </w:rPr>
          <w:t>80 mm</w:t>
        </w:r>
      </w:smartTag>
      <w:r w:rsidRPr="00271E38">
        <w:rPr>
          <w:color w:val="000000"/>
        </w:rPr>
        <w:t xml:space="preserve"> ir daugiau kritulių;</w:t>
      </w:r>
    </w:p>
    <w:p w:rsidR="008169CD" w:rsidRPr="00271E38" w:rsidRDefault="008169CD" w:rsidP="007544B9">
      <w:pPr>
        <w:pStyle w:val="Pagrindinistekstas"/>
        <w:numPr>
          <w:ilvl w:val="0"/>
          <w:numId w:val="13"/>
        </w:numPr>
        <w:tabs>
          <w:tab w:val="left" w:pos="1200"/>
          <w:tab w:val="left" w:pos="1680"/>
          <w:tab w:val="left" w:pos="3240"/>
        </w:tabs>
        <w:ind w:left="0" w:firstLine="900"/>
        <w:rPr>
          <w:color w:val="000000"/>
        </w:rPr>
      </w:pPr>
      <w:r w:rsidRPr="00271E38">
        <w:rPr>
          <w:color w:val="000000"/>
        </w:rPr>
        <w:t xml:space="preserve">smarkus sniegas, kai per 12 val. ir trumpesnį laiką iškrenta </w:t>
      </w:r>
      <w:smartTag w:uri="urn:schemas-microsoft-com:office:smarttags" w:element="metricconverter">
        <w:smartTagPr>
          <w:attr w:name="ProductID" w:val="30 mm"/>
        </w:smartTagPr>
        <w:r w:rsidRPr="00271E38">
          <w:rPr>
            <w:color w:val="000000"/>
          </w:rPr>
          <w:t>30 mm</w:t>
        </w:r>
      </w:smartTag>
      <w:r w:rsidRPr="00271E38">
        <w:rPr>
          <w:color w:val="000000"/>
        </w:rPr>
        <w:t xml:space="preserve"> ir daugiau kritulių ir sniego dangos storis padidėja 30 ir daugiau cm;</w:t>
      </w:r>
    </w:p>
    <w:p w:rsidR="008169CD" w:rsidRPr="00271E38" w:rsidRDefault="008169CD" w:rsidP="007544B9">
      <w:pPr>
        <w:pStyle w:val="Pagrindinistekstas"/>
        <w:numPr>
          <w:ilvl w:val="0"/>
          <w:numId w:val="13"/>
        </w:numPr>
        <w:tabs>
          <w:tab w:val="left" w:pos="1200"/>
          <w:tab w:val="left" w:pos="1680"/>
          <w:tab w:val="left" w:pos="3240"/>
        </w:tabs>
        <w:ind w:left="0" w:firstLine="900"/>
        <w:rPr>
          <w:color w:val="000000"/>
        </w:rPr>
      </w:pPr>
      <w:r w:rsidRPr="00271E38">
        <w:rPr>
          <w:color w:val="000000"/>
        </w:rPr>
        <w:t>smarki pūga, trunkanti 24 val. ir daugiau, kai vidutinis vėjo greitis 20 m/s ir didesnis;</w:t>
      </w:r>
    </w:p>
    <w:p w:rsidR="008169CD" w:rsidRPr="00271E38" w:rsidRDefault="008169CD" w:rsidP="007544B9">
      <w:pPr>
        <w:pStyle w:val="Pagrindinistekstas"/>
        <w:numPr>
          <w:ilvl w:val="0"/>
          <w:numId w:val="13"/>
        </w:numPr>
        <w:tabs>
          <w:tab w:val="left" w:pos="1200"/>
          <w:tab w:val="left" w:pos="1680"/>
          <w:tab w:val="left" w:pos="3240"/>
        </w:tabs>
        <w:ind w:left="0" w:firstLine="900"/>
        <w:rPr>
          <w:color w:val="000000"/>
        </w:rPr>
      </w:pPr>
      <w:r w:rsidRPr="00271E38">
        <w:rPr>
          <w:color w:val="000000"/>
        </w:rPr>
        <w:lastRenderedPageBreak/>
        <w:t>smarkus speigas, kai temperatūra 3 naktis ir ilgiau yra minus 30ºC ir žemesnė.</w:t>
      </w:r>
    </w:p>
    <w:p w:rsidR="008169CD" w:rsidRPr="00271E38" w:rsidRDefault="008169CD" w:rsidP="007544B9">
      <w:pPr>
        <w:pStyle w:val="Pagrindinistekstas"/>
        <w:tabs>
          <w:tab w:val="left" w:pos="1200"/>
          <w:tab w:val="left" w:pos="1260"/>
        </w:tabs>
        <w:ind w:firstLine="900"/>
        <w:outlineLvl w:val="0"/>
        <w:rPr>
          <w:b/>
          <w:i/>
          <w:color w:val="000000"/>
        </w:rPr>
      </w:pPr>
      <w:r w:rsidRPr="00271E38">
        <w:rPr>
          <w:b/>
          <w:i/>
          <w:color w:val="000000"/>
        </w:rPr>
        <w:t>Šių reiškinių atvejais galimi šie padariniai:</w:t>
      </w:r>
    </w:p>
    <w:p w:rsidR="008169CD" w:rsidRPr="00271E38" w:rsidRDefault="008169CD" w:rsidP="007544B9">
      <w:pPr>
        <w:pStyle w:val="Pagrindinistekstas"/>
        <w:numPr>
          <w:ilvl w:val="0"/>
          <w:numId w:val="17"/>
        </w:numPr>
        <w:tabs>
          <w:tab w:val="left" w:pos="0"/>
          <w:tab w:val="left" w:pos="1200"/>
          <w:tab w:val="left" w:pos="1260"/>
          <w:tab w:val="left" w:pos="1620"/>
        </w:tabs>
        <w:ind w:left="0" w:firstLine="900"/>
        <w:rPr>
          <w:color w:val="000000"/>
        </w:rPr>
      </w:pPr>
      <w:r w:rsidRPr="00271E38">
        <w:rPr>
          <w:color w:val="000000"/>
        </w:rPr>
        <w:t>sutrikdomas transporto eismas, užpustomi ar užtvindomi keliai, miesto gatvės, išraunami medžiai, dėl to sutrinka žmonių aprūpinimas maistu, vandeniu;</w:t>
      </w:r>
    </w:p>
    <w:p w:rsidR="008169CD" w:rsidRPr="00271E38" w:rsidRDefault="008169CD" w:rsidP="007544B9">
      <w:pPr>
        <w:numPr>
          <w:ilvl w:val="0"/>
          <w:numId w:val="17"/>
        </w:numPr>
        <w:tabs>
          <w:tab w:val="left" w:pos="0"/>
          <w:tab w:val="left" w:pos="1200"/>
          <w:tab w:val="left" w:pos="1260"/>
          <w:tab w:val="left" w:pos="1620"/>
        </w:tabs>
        <w:ind w:left="0" w:firstLine="900"/>
        <w:jc w:val="both"/>
        <w:rPr>
          <w:color w:val="000000"/>
          <w:lang w:val="lt-LT"/>
        </w:rPr>
      </w:pPr>
      <w:r w:rsidRPr="00271E38">
        <w:rPr>
          <w:color w:val="000000"/>
          <w:lang w:val="lt-LT"/>
        </w:rPr>
        <w:t>sugriaunami namai, nuplėšiami pastatų stogai, apverčiamos transporto priemonės, nulaužiami arba išraunami medžiai, išverčiamos elektros ir telefono atramos, nutraukiami elektros perdavimo linijų laidai;</w:t>
      </w:r>
    </w:p>
    <w:p w:rsidR="008169CD" w:rsidRPr="00271E38" w:rsidRDefault="008169CD" w:rsidP="007544B9">
      <w:pPr>
        <w:numPr>
          <w:ilvl w:val="0"/>
          <w:numId w:val="17"/>
        </w:numPr>
        <w:tabs>
          <w:tab w:val="left" w:pos="0"/>
          <w:tab w:val="left" w:pos="1200"/>
          <w:tab w:val="left" w:pos="1260"/>
          <w:tab w:val="left" w:pos="1620"/>
        </w:tabs>
        <w:ind w:left="0" w:firstLine="900"/>
        <w:jc w:val="both"/>
        <w:rPr>
          <w:color w:val="000000"/>
          <w:lang w:val="lt-LT"/>
        </w:rPr>
      </w:pPr>
      <w:r w:rsidRPr="00271E38">
        <w:rPr>
          <w:color w:val="000000"/>
          <w:lang w:val="lt-LT"/>
        </w:rPr>
        <w:t>nutraukiamas elektros energijos, šilumos ir kitų energijos rūšių tiekimas, sustabdomos įmonės;</w:t>
      </w:r>
    </w:p>
    <w:p w:rsidR="008169CD" w:rsidRPr="00271E38" w:rsidRDefault="008169CD" w:rsidP="007544B9">
      <w:pPr>
        <w:numPr>
          <w:ilvl w:val="0"/>
          <w:numId w:val="17"/>
        </w:numPr>
        <w:tabs>
          <w:tab w:val="left" w:pos="0"/>
          <w:tab w:val="left" w:pos="1200"/>
          <w:tab w:val="left" w:pos="1260"/>
          <w:tab w:val="left" w:pos="1620"/>
        </w:tabs>
        <w:ind w:left="0" w:firstLine="900"/>
        <w:jc w:val="both"/>
        <w:rPr>
          <w:color w:val="000000"/>
          <w:lang w:val="lt-LT"/>
        </w:rPr>
      </w:pPr>
      <w:r w:rsidRPr="00271E38">
        <w:rPr>
          <w:color w:val="000000"/>
          <w:lang w:val="lt-LT"/>
        </w:rPr>
        <w:t>žmonių sužalojimo ar mirties atvejai.</w:t>
      </w:r>
    </w:p>
    <w:p w:rsidR="008169CD" w:rsidRPr="00271E38" w:rsidRDefault="008169CD" w:rsidP="007544B9">
      <w:pPr>
        <w:shd w:val="clear" w:color="auto" w:fill="FFFFFF"/>
        <w:tabs>
          <w:tab w:val="left" w:pos="1260"/>
        </w:tabs>
        <w:ind w:left="5" w:right="17" w:firstLine="900"/>
        <w:jc w:val="both"/>
        <w:rPr>
          <w:spacing w:val="-1"/>
          <w:szCs w:val="24"/>
          <w:lang w:val="lt-LT"/>
        </w:rPr>
      </w:pPr>
      <w:r w:rsidRPr="00271E38">
        <w:rPr>
          <w:b/>
          <w:i/>
          <w:spacing w:val="-1"/>
          <w:szCs w:val="24"/>
          <w:lang w:val="lt-LT"/>
        </w:rPr>
        <w:t>Gaivaline nelaime</w:t>
      </w:r>
      <w:r w:rsidRPr="00271E38">
        <w:rPr>
          <w:spacing w:val="-1"/>
          <w:szCs w:val="24"/>
          <w:lang w:val="lt-LT"/>
        </w:rPr>
        <w:t xml:space="preserve"> laikomas toks meteorologinis reiškinys kai  daugiau kaip </w:t>
      </w:r>
      <w:r w:rsidRPr="00271E38">
        <w:rPr>
          <w:szCs w:val="24"/>
          <w:lang w:val="lt-LT"/>
        </w:rPr>
        <w:t xml:space="preserve">trečdalyje Lietuvos Respublikos teritorijos išplinta smarkus vėjas, smarkus lietus, stambi kruša, smarkus sniegas, smarki pūga, smarki lijundra, smarkus sudėtinis apšalas, šlapio sniego apdreba, plikledis, smarkus speigas, tirštas rūkas, pavojinga šalna, sausra aktyviosios augalų vegetacijos </w:t>
      </w:r>
      <w:r w:rsidRPr="00271E38">
        <w:rPr>
          <w:spacing w:val="-1"/>
          <w:szCs w:val="24"/>
          <w:lang w:val="lt-LT"/>
        </w:rPr>
        <w:t xml:space="preserve">laikotarpiu, ypač didelis gaisrų pavojus, gamtiniai miškų, durpynų gaisrai: Meteorologiniai reiškiniai laikomi katastrofiniais ir gali sukelti ypatingą situaciją tais atvejais kai </w:t>
      </w:r>
      <w:r w:rsidRPr="00271E38">
        <w:rPr>
          <w:szCs w:val="24"/>
          <w:lang w:val="lt-LT"/>
        </w:rPr>
        <w:t xml:space="preserve">nurodytieji reiškiniai išplinta trečdalyje Lietuvos Respublikos teritorijos ir, žinoma, gali sukelti </w:t>
      </w:r>
      <w:r w:rsidRPr="00271E38">
        <w:rPr>
          <w:spacing w:val="-1"/>
          <w:szCs w:val="24"/>
          <w:lang w:val="lt-LT"/>
        </w:rPr>
        <w:t>dar daugiau problemų dėl objekte esančių žmonių saugumo.</w:t>
      </w:r>
    </w:p>
    <w:p w:rsidR="008169CD" w:rsidRPr="00271E38" w:rsidRDefault="008169CD" w:rsidP="007544B9">
      <w:pPr>
        <w:shd w:val="clear" w:color="auto" w:fill="FFFFFF"/>
        <w:ind w:left="10" w:right="2" w:firstLine="895"/>
        <w:jc w:val="both"/>
        <w:rPr>
          <w:szCs w:val="24"/>
          <w:lang w:val="lt-LT"/>
        </w:rPr>
      </w:pPr>
      <w:r w:rsidRPr="00271E38">
        <w:rPr>
          <w:b/>
          <w:i/>
          <w:szCs w:val="24"/>
          <w:lang w:val="lt-LT"/>
        </w:rPr>
        <w:t>Ypatinga ekologinė situacija</w:t>
      </w:r>
      <w:r w:rsidRPr="00271E38">
        <w:rPr>
          <w:szCs w:val="24"/>
          <w:lang w:val="lt-LT"/>
        </w:rPr>
        <w:t xml:space="preserve"> susidaro tuo atveju, kai dėl pavo</w:t>
      </w:r>
      <w:r w:rsidR="00D5107E" w:rsidRPr="00271E38">
        <w:rPr>
          <w:szCs w:val="24"/>
          <w:lang w:val="lt-LT"/>
        </w:rPr>
        <w:t>jingų meteorologinių reiškinių –</w:t>
      </w:r>
      <w:r w:rsidRPr="00271E38">
        <w:rPr>
          <w:szCs w:val="24"/>
          <w:lang w:val="lt-LT"/>
        </w:rPr>
        <w:t xml:space="preserve"> vėjo, škvalo, viesulo, smarkaus lietaus, stambios krušos, smarkaus snygio, smarkios pūgos, smarkaus speigo nukenčia</w:t>
      </w:r>
      <w:r w:rsidRPr="00271E38">
        <w:rPr>
          <w:lang w:val="lt-LT"/>
        </w:rPr>
        <w:t xml:space="preserve"> Ignalinos</w:t>
      </w:r>
      <w:r w:rsidRPr="00271E38">
        <w:rPr>
          <w:szCs w:val="24"/>
          <w:lang w:val="lt-LT"/>
        </w:rPr>
        <w:t xml:space="preserve"> rajonas ir ne mažiau kaip trečdalis Lietuvos Respublikos teritorijos.</w:t>
      </w:r>
    </w:p>
    <w:p w:rsidR="008169CD" w:rsidRPr="00271E38" w:rsidRDefault="008169CD" w:rsidP="007544B9">
      <w:pPr>
        <w:shd w:val="clear" w:color="auto" w:fill="FFFFFF"/>
        <w:ind w:left="14" w:firstLine="895"/>
        <w:jc w:val="both"/>
        <w:rPr>
          <w:szCs w:val="24"/>
          <w:lang w:val="lt-LT"/>
        </w:rPr>
      </w:pPr>
      <w:r w:rsidRPr="00271E38">
        <w:rPr>
          <w:spacing w:val="-1"/>
          <w:szCs w:val="24"/>
          <w:lang w:val="lt-LT"/>
        </w:rPr>
        <w:t>Tokių reiškinių atvejais:</w:t>
      </w:r>
      <w:r w:rsidRPr="00271E38">
        <w:rPr>
          <w:lang w:val="lt-LT"/>
        </w:rPr>
        <w:t xml:space="preserve"> </w:t>
      </w:r>
      <w:r w:rsidRPr="00271E38">
        <w:rPr>
          <w:szCs w:val="24"/>
          <w:lang w:val="lt-LT"/>
        </w:rPr>
        <w:t xml:space="preserve">sutrikdomas transporto eismas, užpustomi ar užtvindomi keliai, miesto gatvės, išraunami medžiai, dėl to sutrinka </w:t>
      </w:r>
      <w:r w:rsidRPr="00271E38">
        <w:rPr>
          <w:color w:val="000000"/>
          <w:spacing w:val="-6"/>
          <w:szCs w:val="24"/>
          <w:lang w:val="lt-LT"/>
        </w:rPr>
        <w:t>įstaigos</w:t>
      </w:r>
      <w:r w:rsidRPr="00271E38">
        <w:rPr>
          <w:szCs w:val="24"/>
          <w:lang w:val="lt-LT"/>
        </w:rPr>
        <w:t xml:space="preserve"> darbuotojų atvykimas į darbą, o tuo pačiu žmonių aprūpinimas maistu ir būtiniausiomis reikmėmis; nutraukiamas elektros energijos, šilumos tiekimas;</w:t>
      </w:r>
      <w:r w:rsidRPr="00271E38">
        <w:rPr>
          <w:lang w:val="lt-LT"/>
        </w:rPr>
        <w:t xml:space="preserve"> </w:t>
      </w:r>
      <w:r w:rsidRPr="00271E38">
        <w:rPr>
          <w:szCs w:val="24"/>
          <w:lang w:val="lt-LT"/>
        </w:rPr>
        <w:t xml:space="preserve">sugriaunami namai, nuplėšiami pastatų stogai, apverčiamos transporto priemonės, nulaužiami </w:t>
      </w:r>
      <w:r w:rsidRPr="00271E38">
        <w:rPr>
          <w:spacing w:val="-1"/>
          <w:szCs w:val="24"/>
          <w:lang w:val="lt-LT"/>
        </w:rPr>
        <w:t xml:space="preserve">arba išraunami medžiai, dėl ko gali būti apgadinti arba visiškai sugriauti objektai; galimi žmonių </w:t>
      </w:r>
      <w:r w:rsidRPr="00271E38">
        <w:rPr>
          <w:szCs w:val="24"/>
          <w:lang w:val="lt-LT"/>
        </w:rPr>
        <w:t>sužalojimo ar mirties atvejai.</w:t>
      </w:r>
    </w:p>
    <w:p w:rsidR="008169CD" w:rsidRPr="00271E38" w:rsidRDefault="008169CD" w:rsidP="007544B9">
      <w:pPr>
        <w:shd w:val="clear" w:color="auto" w:fill="FFFFFF"/>
        <w:ind w:left="14" w:firstLine="895"/>
        <w:jc w:val="both"/>
        <w:rPr>
          <w:szCs w:val="24"/>
          <w:lang w:val="lt-LT"/>
        </w:rPr>
      </w:pPr>
      <w:r w:rsidRPr="00271E38">
        <w:rPr>
          <w:szCs w:val="24"/>
          <w:lang w:val="lt-LT"/>
        </w:rPr>
        <w:t xml:space="preserve">Apie artėjantį stichinį ar katastrofinį meteorologinį reiškinį iš anksto įspėja Lietuvos hidrometeorologijos tarnyba per šalies civilinės saugos institucijas. Priešgaisrinės apsaugos ir gelbėjimo departamentas prie Vidaus reikalų ministerijos pranešimus apie hidrometeorologinį pavojų transliuoja visai šaliai per Lietuvos radijo I programą ir per Lietuvos televizijos LRT programą, prieš tai įjungus sirenas bei taip perdavus civilinės saugos signalą </w:t>
      </w:r>
      <w:r w:rsidRPr="00271E38">
        <w:rPr>
          <w:b/>
          <w:bCs/>
          <w:szCs w:val="24"/>
          <w:lang w:val="lt-LT"/>
        </w:rPr>
        <w:t>„Dėmesio visiems</w:t>
      </w:r>
      <w:r w:rsidR="009762F7" w:rsidRPr="00271E38">
        <w:rPr>
          <w:b/>
          <w:bCs/>
          <w:szCs w:val="24"/>
          <w:lang w:val="lt-LT"/>
        </w:rPr>
        <w:t>“</w:t>
      </w:r>
      <w:r w:rsidRPr="00271E38">
        <w:rPr>
          <w:b/>
          <w:bCs/>
          <w:szCs w:val="24"/>
          <w:lang w:val="lt-LT"/>
        </w:rPr>
        <w:t xml:space="preserve">. </w:t>
      </w:r>
      <w:r w:rsidRPr="00271E38">
        <w:rPr>
          <w:szCs w:val="24"/>
          <w:lang w:val="lt-LT"/>
        </w:rPr>
        <w:t>Paprastai tokie meteorologiniai reiškiniai būna pakankamai gerai prognozuojami, todėl dar būna pakankamai laiko jiems pasirengti.</w:t>
      </w:r>
    </w:p>
    <w:p w:rsidR="008169CD" w:rsidRPr="00271E38" w:rsidRDefault="007F387D" w:rsidP="007544B9">
      <w:pPr>
        <w:shd w:val="clear" w:color="auto" w:fill="FFFFFF"/>
        <w:ind w:left="17" w:firstLine="879"/>
        <w:jc w:val="both"/>
        <w:rPr>
          <w:color w:val="000000"/>
          <w:spacing w:val="-2"/>
          <w:szCs w:val="24"/>
          <w:lang w:val="lt-LT"/>
        </w:rPr>
      </w:pPr>
      <w:r w:rsidRPr="00271E38">
        <w:rPr>
          <w:lang w:val="lt-LT"/>
        </w:rPr>
        <w:t xml:space="preserve">Jurbarko </w:t>
      </w:r>
      <w:r w:rsidR="008169CD" w:rsidRPr="00271E38">
        <w:rPr>
          <w:szCs w:val="24"/>
          <w:lang w:val="lt-LT"/>
        </w:rPr>
        <w:t xml:space="preserve">rajono teritorijoje vyraujančios meteorologinės sąlygos, Lietuvos hidrometeorologijos tarnybos specialistų nuomone prilygsta vidutinėms stebimoms Lietuvos </w:t>
      </w:r>
      <w:r w:rsidR="008169CD" w:rsidRPr="00271E38">
        <w:rPr>
          <w:spacing w:val="-2"/>
          <w:szCs w:val="24"/>
          <w:lang w:val="lt-LT"/>
        </w:rPr>
        <w:t>teritorijoj</w:t>
      </w:r>
      <w:r w:rsidR="008169CD" w:rsidRPr="00271E38">
        <w:rPr>
          <w:color w:val="000000"/>
          <w:spacing w:val="-2"/>
          <w:szCs w:val="24"/>
          <w:lang w:val="lt-LT"/>
        </w:rPr>
        <w:t xml:space="preserve">e meteorologinėms sąlygoms. </w:t>
      </w:r>
    </w:p>
    <w:p w:rsidR="008169CD" w:rsidRPr="00271E38" w:rsidRDefault="008169CD" w:rsidP="007544B9">
      <w:pPr>
        <w:shd w:val="clear" w:color="auto" w:fill="FFFFFF"/>
        <w:ind w:firstLine="900"/>
        <w:jc w:val="both"/>
        <w:rPr>
          <w:b/>
          <w:bCs/>
          <w:i/>
          <w:spacing w:val="-1"/>
          <w:szCs w:val="24"/>
          <w:lang w:val="lt-LT"/>
        </w:rPr>
      </w:pPr>
    </w:p>
    <w:p w:rsidR="008169CD" w:rsidRPr="00271E38" w:rsidRDefault="008169CD" w:rsidP="007544B9">
      <w:pPr>
        <w:shd w:val="clear" w:color="auto" w:fill="FFFFFF"/>
        <w:ind w:firstLine="900"/>
        <w:jc w:val="both"/>
        <w:outlineLvl w:val="0"/>
        <w:rPr>
          <w:b/>
          <w:bCs/>
          <w:i/>
          <w:spacing w:val="-1"/>
          <w:szCs w:val="24"/>
          <w:lang w:val="lt-LT"/>
        </w:rPr>
      </w:pPr>
      <w:r w:rsidRPr="00271E38">
        <w:rPr>
          <w:b/>
          <w:bCs/>
          <w:i/>
          <w:spacing w:val="-1"/>
          <w:szCs w:val="24"/>
          <w:lang w:val="lt-LT"/>
        </w:rPr>
        <w:t>Pagrindinės apsaugos nuo pavojingų hidrometeorologinių reiškinių priemonės</w:t>
      </w:r>
    </w:p>
    <w:p w:rsidR="008169CD" w:rsidRPr="00271E38" w:rsidRDefault="008169CD" w:rsidP="007544B9">
      <w:pPr>
        <w:shd w:val="clear" w:color="auto" w:fill="FFFFFF"/>
        <w:ind w:firstLine="900"/>
        <w:jc w:val="both"/>
        <w:outlineLvl w:val="0"/>
        <w:rPr>
          <w:b/>
          <w:bCs/>
          <w:spacing w:val="-1"/>
          <w:szCs w:val="24"/>
          <w:u w:val="single"/>
          <w:lang w:val="lt-LT"/>
        </w:rPr>
      </w:pPr>
      <w:r w:rsidRPr="00271E38">
        <w:rPr>
          <w:b/>
          <w:bCs/>
          <w:spacing w:val="-1"/>
          <w:szCs w:val="24"/>
          <w:u w:val="single"/>
          <w:lang w:val="lt-LT"/>
        </w:rPr>
        <w:t>Rengiantis hidrometeorologiniam reiškiniui, rekomenduojama:</w:t>
      </w:r>
    </w:p>
    <w:p w:rsidR="008169CD" w:rsidRPr="00271E38" w:rsidRDefault="008169CD" w:rsidP="007544B9">
      <w:pPr>
        <w:widowControl w:val="0"/>
        <w:numPr>
          <w:ilvl w:val="0"/>
          <w:numId w:val="5"/>
        </w:numPr>
        <w:shd w:val="clear" w:color="auto" w:fill="FFFFFF"/>
        <w:tabs>
          <w:tab w:val="left" w:pos="185"/>
          <w:tab w:val="left" w:pos="1260"/>
        </w:tabs>
        <w:autoSpaceDE w:val="0"/>
        <w:ind w:left="0" w:firstLine="900"/>
        <w:jc w:val="both"/>
        <w:rPr>
          <w:szCs w:val="24"/>
          <w:lang w:val="lt-LT"/>
        </w:rPr>
      </w:pPr>
      <w:r w:rsidRPr="00271E38">
        <w:rPr>
          <w:szCs w:val="24"/>
          <w:lang w:val="lt-LT"/>
        </w:rPr>
        <w:t>perspėti darbuotojus apie artėjantį hidrometeorologinį reiškinį ir informuoti, kokie darbai turi būti atlikti;</w:t>
      </w:r>
    </w:p>
    <w:p w:rsidR="008169CD" w:rsidRPr="00271E38" w:rsidRDefault="008169CD" w:rsidP="007544B9">
      <w:pPr>
        <w:widowControl w:val="0"/>
        <w:numPr>
          <w:ilvl w:val="0"/>
          <w:numId w:val="5"/>
        </w:numPr>
        <w:shd w:val="clear" w:color="auto" w:fill="FFFFFF"/>
        <w:tabs>
          <w:tab w:val="left" w:pos="185"/>
          <w:tab w:val="left" w:pos="1260"/>
        </w:tabs>
        <w:autoSpaceDE w:val="0"/>
        <w:ind w:left="0" w:firstLine="900"/>
        <w:jc w:val="both"/>
        <w:rPr>
          <w:spacing w:val="-1"/>
          <w:szCs w:val="24"/>
          <w:lang w:val="lt-LT"/>
        </w:rPr>
      </w:pPr>
      <w:r w:rsidRPr="00271E38">
        <w:rPr>
          <w:spacing w:val="-1"/>
          <w:szCs w:val="24"/>
          <w:lang w:val="lt-LT"/>
        </w:rPr>
        <w:t>sutvirtinti silpnus pastatus, statinius;</w:t>
      </w:r>
    </w:p>
    <w:p w:rsidR="008169CD" w:rsidRPr="00271E38" w:rsidRDefault="008169CD" w:rsidP="007544B9">
      <w:pPr>
        <w:widowControl w:val="0"/>
        <w:numPr>
          <w:ilvl w:val="0"/>
          <w:numId w:val="5"/>
        </w:numPr>
        <w:shd w:val="clear" w:color="auto" w:fill="FFFFFF"/>
        <w:tabs>
          <w:tab w:val="left" w:pos="185"/>
          <w:tab w:val="left" w:pos="1260"/>
        </w:tabs>
        <w:autoSpaceDE w:val="0"/>
        <w:ind w:left="0" w:firstLine="900"/>
        <w:jc w:val="both"/>
        <w:rPr>
          <w:spacing w:val="-1"/>
          <w:szCs w:val="24"/>
          <w:lang w:val="lt-LT"/>
        </w:rPr>
      </w:pPr>
      <w:r w:rsidRPr="00271E38">
        <w:rPr>
          <w:spacing w:val="-1"/>
          <w:szCs w:val="24"/>
          <w:lang w:val="lt-LT"/>
        </w:rPr>
        <w:t>sandariai uždaryti pastatų langus, duris, stoglangius ir kitas angas;</w:t>
      </w:r>
    </w:p>
    <w:p w:rsidR="008169CD" w:rsidRPr="00271E38" w:rsidRDefault="008169CD" w:rsidP="007544B9">
      <w:pPr>
        <w:widowControl w:val="0"/>
        <w:numPr>
          <w:ilvl w:val="0"/>
          <w:numId w:val="5"/>
        </w:numPr>
        <w:shd w:val="clear" w:color="auto" w:fill="FFFFFF"/>
        <w:tabs>
          <w:tab w:val="left" w:pos="185"/>
          <w:tab w:val="left" w:pos="1260"/>
        </w:tabs>
        <w:autoSpaceDE w:val="0"/>
        <w:ind w:left="0" w:firstLine="900"/>
        <w:jc w:val="both"/>
        <w:rPr>
          <w:color w:val="000000"/>
          <w:szCs w:val="24"/>
          <w:lang w:val="lt-LT"/>
        </w:rPr>
      </w:pPr>
      <w:r w:rsidRPr="00271E38">
        <w:rPr>
          <w:szCs w:val="24"/>
          <w:lang w:val="lt-LT"/>
        </w:rPr>
        <w:t>paruošti priedangą laikinai</w:t>
      </w:r>
      <w:r w:rsidRPr="00271E38">
        <w:rPr>
          <w:color w:val="000000"/>
          <w:szCs w:val="24"/>
          <w:lang w:val="lt-LT"/>
        </w:rPr>
        <w:t xml:space="preserve"> žmonių apsaugai;</w:t>
      </w:r>
    </w:p>
    <w:p w:rsidR="008169CD" w:rsidRPr="00271E38" w:rsidRDefault="008169CD" w:rsidP="007544B9">
      <w:pPr>
        <w:widowControl w:val="0"/>
        <w:numPr>
          <w:ilvl w:val="0"/>
          <w:numId w:val="5"/>
        </w:numPr>
        <w:shd w:val="clear" w:color="auto" w:fill="FFFFFF"/>
        <w:tabs>
          <w:tab w:val="left" w:pos="185"/>
          <w:tab w:val="left" w:pos="1260"/>
        </w:tabs>
        <w:autoSpaceDE w:val="0"/>
        <w:ind w:left="900" w:firstLine="0"/>
        <w:jc w:val="both"/>
        <w:rPr>
          <w:spacing w:val="-1"/>
          <w:szCs w:val="24"/>
          <w:lang w:val="lt-LT"/>
        </w:rPr>
      </w:pPr>
      <w:r w:rsidRPr="00271E38">
        <w:rPr>
          <w:spacing w:val="-1"/>
          <w:szCs w:val="24"/>
          <w:lang w:val="lt-LT"/>
        </w:rPr>
        <w:t>parengti techniką, įrangą gelbėjimo darbams atlikti.</w:t>
      </w:r>
    </w:p>
    <w:p w:rsidR="008663DA" w:rsidRPr="00271E38" w:rsidRDefault="008663DA" w:rsidP="008663DA">
      <w:pPr>
        <w:widowControl w:val="0"/>
        <w:shd w:val="clear" w:color="auto" w:fill="FFFFFF"/>
        <w:tabs>
          <w:tab w:val="left" w:pos="185"/>
          <w:tab w:val="left" w:pos="1260"/>
        </w:tabs>
        <w:autoSpaceDE w:val="0"/>
        <w:jc w:val="both"/>
        <w:rPr>
          <w:spacing w:val="-1"/>
          <w:szCs w:val="24"/>
          <w:lang w:val="lt-LT"/>
        </w:rPr>
      </w:pPr>
    </w:p>
    <w:p w:rsidR="008169CD" w:rsidRPr="00271E38" w:rsidRDefault="008169CD" w:rsidP="007544B9">
      <w:pPr>
        <w:shd w:val="clear" w:color="auto" w:fill="FFFFFF"/>
        <w:ind w:left="773" w:firstLine="127"/>
        <w:jc w:val="both"/>
        <w:outlineLvl w:val="0"/>
        <w:rPr>
          <w:b/>
          <w:bCs/>
          <w:spacing w:val="-1"/>
          <w:szCs w:val="24"/>
          <w:u w:val="single"/>
          <w:lang w:val="lt-LT"/>
        </w:rPr>
      </w:pPr>
      <w:r w:rsidRPr="00271E38">
        <w:rPr>
          <w:b/>
          <w:bCs/>
          <w:spacing w:val="-1"/>
          <w:szCs w:val="24"/>
          <w:u w:val="single"/>
          <w:lang w:val="lt-LT"/>
        </w:rPr>
        <w:t>Prasidėjus hidrometeorologiniam reiškiniui, rekomenduojama:</w:t>
      </w:r>
    </w:p>
    <w:p w:rsidR="008169CD" w:rsidRPr="00271E38" w:rsidRDefault="008169CD" w:rsidP="007544B9">
      <w:pPr>
        <w:numPr>
          <w:ilvl w:val="1"/>
          <w:numId w:val="5"/>
        </w:numPr>
        <w:shd w:val="clear" w:color="auto" w:fill="FFFFFF"/>
        <w:tabs>
          <w:tab w:val="left" w:pos="0"/>
          <w:tab w:val="left" w:pos="252"/>
          <w:tab w:val="left" w:pos="1320"/>
        </w:tabs>
        <w:ind w:left="0" w:firstLine="960"/>
        <w:jc w:val="both"/>
        <w:rPr>
          <w:szCs w:val="24"/>
          <w:lang w:val="lt-LT"/>
        </w:rPr>
      </w:pPr>
      <w:r w:rsidRPr="00271E38">
        <w:rPr>
          <w:szCs w:val="24"/>
          <w:lang w:val="lt-LT"/>
        </w:rPr>
        <w:t>būti uždarų patalpų viduje, toliau nuo langų. Langus geriausia uždengti sunkaus audinio apdangalais;</w:t>
      </w:r>
    </w:p>
    <w:p w:rsidR="008169CD" w:rsidRPr="00271E38" w:rsidRDefault="008169CD" w:rsidP="007544B9">
      <w:pPr>
        <w:numPr>
          <w:ilvl w:val="1"/>
          <w:numId w:val="5"/>
        </w:numPr>
        <w:shd w:val="clear" w:color="auto" w:fill="FFFFFF"/>
        <w:tabs>
          <w:tab w:val="left" w:pos="0"/>
          <w:tab w:val="left" w:pos="252"/>
          <w:tab w:val="left" w:pos="1320"/>
        </w:tabs>
        <w:ind w:left="0" w:firstLine="960"/>
        <w:jc w:val="both"/>
        <w:rPr>
          <w:spacing w:val="-1"/>
          <w:szCs w:val="24"/>
          <w:lang w:val="lt-LT"/>
        </w:rPr>
      </w:pPr>
      <w:r w:rsidRPr="00271E38">
        <w:rPr>
          <w:spacing w:val="-1"/>
          <w:szCs w:val="24"/>
          <w:lang w:val="lt-LT"/>
        </w:rPr>
        <w:t>išjungti elektrą ir vandenį;</w:t>
      </w:r>
    </w:p>
    <w:p w:rsidR="008169CD" w:rsidRPr="00271E38" w:rsidRDefault="008169CD" w:rsidP="007544B9">
      <w:pPr>
        <w:numPr>
          <w:ilvl w:val="1"/>
          <w:numId w:val="5"/>
        </w:numPr>
        <w:shd w:val="clear" w:color="auto" w:fill="FFFFFF"/>
        <w:tabs>
          <w:tab w:val="left" w:pos="0"/>
          <w:tab w:val="left" w:pos="252"/>
          <w:tab w:val="left" w:pos="1320"/>
        </w:tabs>
        <w:ind w:left="0" w:firstLine="960"/>
        <w:jc w:val="both"/>
        <w:rPr>
          <w:szCs w:val="24"/>
          <w:lang w:val="lt-LT"/>
        </w:rPr>
      </w:pPr>
      <w:r w:rsidRPr="00271E38">
        <w:rPr>
          <w:szCs w:val="24"/>
          <w:lang w:val="lt-LT"/>
        </w:rPr>
        <w:lastRenderedPageBreak/>
        <w:t>žiemą, sutrikus šildymo sistemai, šilumą patalpose išsaugoti uždengus langus ir duris apdangalais;</w:t>
      </w:r>
    </w:p>
    <w:p w:rsidR="008169CD" w:rsidRPr="00271E38" w:rsidRDefault="008169CD" w:rsidP="007544B9">
      <w:pPr>
        <w:numPr>
          <w:ilvl w:val="1"/>
          <w:numId w:val="5"/>
        </w:numPr>
        <w:shd w:val="clear" w:color="auto" w:fill="FFFFFF"/>
        <w:tabs>
          <w:tab w:val="left" w:pos="0"/>
          <w:tab w:val="left" w:pos="252"/>
          <w:tab w:val="left" w:pos="1320"/>
        </w:tabs>
        <w:ind w:left="0" w:firstLine="960"/>
        <w:jc w:val="both"/>
        <w:rPr>
          <w:lang w:val="pt-BR"/>
        </w:rPr>
      </w:pPr>
      <w:r w:rsidRPr="00271E38">
        <w:rPr>
          <w:lang w:val="pt-BR"/>
        </w:rPr>
        <w:t>evakuoti darbuotojus į saugias patalpas.</w:t>
      </w:r>
    </w:p>
    <w:p w:rsidR="008169CD" w:rsidRPr="00271E38" w:rsidRDefault="008169CD" w:rsidP="007544B9">
      <w:pPr>
        <w:pStyle w:val="Pagrindinistekstas"/>
        <w:ind w:firstLine="900"/>
        <w:outlineLvl w:val="0"/>
        <w:rPr>
          <w:b/>
          <w:i/>
          <w:color w:val="000000"/>
        </w:rPr>
      </w:pPr>
      <w:r w:rsidRPr="00271E38">
        <w:rPr>
          <w:b/>
          <w:i/>
          <w:color w:val="000000"/>
        </w:rPr>
        <w:t>Hidrometeorologinio reiškinio atveju būtina:</w:t>
      </w:r>
    </w:p>
    <w:p w:rsidR="008169CD" w:rsidRPr="00271E38" w:rsidRDefault="008169CD" w:rsidP="007544B9">
      <w:pPr>
        <w:pStyle w:val="Pagrindinistekstas"/>
        <w:numPr>
          <w:ilvl w:val="0"/>
          <w:numId w:val="10"/>
        </w:numPr>
        <w:ind w:left="0" w:firstLine="900"/>
        <w:rPr>
          <w:color w:val="000000"/>
        </w:rPr>
      </w:pPr>
      <w:r w:rsidRPr="00271E38">
        <w:rPr>
          <w:color w:val="000000"/>
        </w:rPr>
        <w:t>perspėti darbuotojus</w:t>
      </w:r>
      <w:r w:rsidRPr="00271E38">
        <w:rPr>
          <w:color w:val="000000"/>
          <w:spacing w:val="-4"/>
          <w:szCs w:val="24"/>
        </w:rPr>
        <w:t xml:space="preserve"> ir moksleivius </w:t>
      </w:r>
      <w:r w:rsidRPr="00271E38">
        <w:rPr>
          <w:color w:val="000000"/>
        </w:rPr>
        <w:t>apie artėjantį hidrometeorologinį reiškinį ir informuoti, kokie darbai turi būti atlikti;</w:t>
      </w:r>
    </w:p>
    <w:p w:rsidR="008169CD" w:rsidRPr="00271E38" w:rsidRDefault="008169CD" w:rsidP="007544B9">
      <w:pPr>
        <w:numPr>
          <w:ilvl w:val="0"/>
          <w:numId w:val="10"/>
        </w:numPr>
        <w:ind w:left="0" w:firstLine="900"/>
        <w:jc w:val="both"/>
        <w:rPr>
          <w:color w:val="000000"/>
          <w:szCs w:val="24"/>
          <w:lang w:val="lt-LT"/>
        </w:rPr>
      </w:pPr>
      <w:r w:rsidRPr="00271E38">
        <w:rPr>
          <w:color w:val="000000"/>
          <w:szCs w:val="24"/>
          <w:lang w:val="lt-LT"/>
        </w:rPr>
        <w:t xml:space="preserve">organizuoti budėjimą </w:t>
      </w:r>
      <w:r w:rsidRPr="00271E38">
        <w:rPr>
          <w:color w:val="000000"/>
          <w:spacing w:val="-1"/>
          <w:szCs w:val="24"/>
          <w:lang w:val="lt-LT"/>
        </w:rPr>
        <w:t>įstaigoje</w:t>
      </w:r>
      <w:r w:rsidRPr="00271E38">
        <w:rPr>
          <w:color w:val="000000"/>
          <w:szCs w:val="24"/>
          <w:lang w:val="lt-LT"/>
        </w:rPr>
        <w:t>;</w:t>
      </w:r>
    </w:p>
    <w:p w:rsidR="008169CD" w:rsidRPr="00271E38" w:rsidRDefault="008169CD" w:rsidP="007544B9">
      <w:pPr>
        <w:pStyle w:val="Pagrindinistekstas"/>
        <w:numPr>
          <w:ilvl w:val="0"/>
          <w:numId w:val="10"/>
        </w:numPr>
        <w:ind w:left="0" w:firstLine="900"/>
        <w:rPr>
          <w:color w:val="000000"/>
        </w:rPr>
      </w:pPr>
      <w:r w:rsidRPr="00271E38">
        <w:rPr>
          <w:color w:val="000000"/>
        </w:rPr>
        <w:t>apžiūrėti ir, jei reikia, sutvirtinti silpnus pastatus, statinius;</w:t>
      </w:r>
    </w:p>
    <w:p w:rsidR="008169CD" w:rsidRPr="00271E38" w:rsidRDefault="008169CD" w:rsidP="007544B9">
      <w:pPr>
        <w:pStyle w:val="Pagrindinistekstas"/>
        <w:numPr>
          <w:ilvl w:val="0"/>
          <w:numId w:val="10"/>
        </w:numPr>
        <w:ind w:left="0" w:firstLine="900"/>
        <w:rPr>
          <w:color w:val="000000"/>
        </w:rPr>
      </w:pPr>
      <w:r w:rsidRPr="00271E38">
        <w:rPr>
          <w:color w:val="000000"/>
        </w:rPr>
        <w:t>sandariai uždaryti pastatų langus, duris, stoglangius ir kitas angas;</w:t>
      </w:r>
    </w:p>
    <w:p w:rsidR="008169CD" w:rsidRPr="00271E38" w:rsidRDefault="008169CD" w:rsidP="007544B9">
      <w:pPr>
        <w:pStyle w:val="Pagrindinistekstas"/>
        <w:numPr>
          <w:ilvl w:val="0"/>
          <w:numId w:val="10"/>
        </w:numPr>
        <w:ind w:left="0" w:firstLine="900"/>
        <w:rPr>
          <w:color w:val="000000"/>
        </w:rPr>
      </w:pPr>
      <w:r w:rsidRPr="00271E38">
        <w:rPr>
          <w:color w:val="000000"/>
        </w:rPr>
        <w:t>paruošti patalpas žmonių apsaugai;</w:t>
      </w:r>
    </w:p>
    <w:p w:rsidR="008169CD" w:rsidRPr="00271E38" w:rsidRDefault="008169CD" w:rsidP="007544B9">
      <w:pPr>
        <w:pStyle w:val="Pagrindinistekstas"/>
        <w:numPr>
          <w:ilvl w:val="0"/>
          <w:numId w:val="10"/>
        </w:numPr>
        <w:ind w:left="0" w:firstLine="900"/>
        <w:rPr>
          <w:color w:val="000000"/>
        </w:rPr>
      </w:pPr>
      <w:r w:rsidRPr="00271E38">
        <w:rPr>
          <w:color w:val="000000"/>
        </w:rPr>
        <w:t>parengti turimą techniką ir įrangą gelbėjimo darbams atlikti.</w:t>
      </w:r>
    </w:p>
    <w:p w:rsidR="008169CD" w:rsidRPr="00271E38" w:rsidRDefault="008169CD" w:rsidP="007544B9">
      <w:pPr>
        <w:pStyle w:val="Pagrindinistekstas"/>
        <w:tabs>
          <w:tab w:val="left" w:pos="1260"/>
        </w:tabs>
        <w:ind w:firstLine="900"/>
        <w:rPr>
          <w:b/>
          <w:i/>
          <w:color w:val="000000"/>
        </w:rPr>
      </w:pPr>
    </w:p>
    <w:p w:rsidR="009762F7" w:rsidRPr="00271E38" w:rsidRDefault="00433285" w:rsidP="007544B9">
      <w:pPr>
        <w:pStyle w:val="Pagrindinistekstas"/>
        <w:tabs>
          <w:tab w:val="left" w:pos="1260"/>
        </w:tabs>
        <w:ind w:firstLine="900"/>
        <w:rPr>
          <w:b/>
          <w:i/>
          <w:color w:val="000000"/>
        </w:rPr>
      </w:pPr>
      <w:r w:rsidRPr="00271E38">
        <w:rPr>
          <w:b/>
          <w:i/>
          <w:color w:val="000000"/>
        </w:rPr>
        <w:br w:type="page"/>
      </w:r>
    </w:p>
    <w:p w:rsidR="008169CD" w:rsidRPr="00271E38" w:rsidRDefault="008169CD" w:rsidP="00433285">
      <w:pPr>
        <w:tabs>
          <w:tab w:val="left" w:pos="1260"/>
        </w:tabs>
        <w:spacing w:line="360" w:lineRule="auto"/>
        <w:ind w:firstLine="900"/>
        <w:jc w:val="both"/>
        <w:rPr>
          <w:b/>
          <w:color w:val="000000"/>
          <w:lang w:val="lt-LT"/>
        </w:rPr>
      </w:pPr>
    </w:p>
    <w:p w:rsidR="008169CD" w:rsidRPr="00271E38" w:rsidRDefault="008169CD" w:rsidP="00433285">
      <w:pPr>
        <w:pStyle w:val="Pagrindinistekstas"/>
        <w:spacing w:line="360" w:lineRule="auto"/>
        <w:ind w:firstLine="960"/>
        <w:outlineLvl w:val="0"/>
        <w:rPr>
          <w:b/>
          <w:color w:val="000000"/>
          <w:u w:val="single"/>
        </w:rPr>
      </w:pPr>
      <w:r w:rsidRPr="00271E38">
        <w:rPr>
          <w:b/>
          <w:color w:val="000000"/>
          <w:u w:val="single"/>
        </w:rPr>
        <w:t>Darbuotojų atsakingų už  gelbėjimo darbų organizavimą veiksmai:</w:t>
      </w:r>
    </w:p>
    <w:p w:rsidR="008169CD" w:rsidRPr="00271E38" w:rsidRDefault="008169CD" w:rsidP="00A00196">
      <w:pPr>
        <w:ind w:firstLine="958"/>
        <w:jc w:val="both"/>
        <w:rPr>
          <w:szCs w:val="24"/>
          <w:lang w:val="pt-BR"/>
        </w:rPr>
      </w:pPr>
      <w:r w:rsidRPr="00271E38">
        <w:rPr>
          <w:szCs w:val="24"/>
          <w:lang w:val="pt-BR"/>
        </w:rPr>
        <w:t>1. Apie įvykį pranešti Bendrajam pagalbos centrui tel. Nr.: 112 (</w:t>
      </w:r>
      <w:r w:rsidRPr="00271E38">
        <w:rPr>
          <w:szCs w:val="24"/>
          <w:lang w:val="lt-LT"/>
        </w:rPr>
        <w:t>atsaking</w:t>
      </w:r>
      <w:r w:rsidR="006D7490" w:rsidRPr="00271E38">
        <w:rPr>
          <w:szCs w:val="24"/>
          <w:lang w:val="lt-LT"/>
        </w:rPr>
        <w:t>i</w:t>
      </w:r>
      <w:r w:rsidRPr="00271E38">
        <w:rPr>
          <w:szCs w:val="24"/>
          <w:lang w:val="lt-LT"/>
        </w:rPr>
        <w:t xml:space="preserve">: </w:t>
      </w:r>
      <w:r w:rsidRPr="00271E38">
        <w:rPr>
          <w:szCs w:val="24"/>
          <w:lang w:val="pt-BR"/>
        </w:rPr>
        <w:t>darbuotoja</w:t>
      </w:r>
      <w:r w:rsidR="006D7490" w:rsidRPr="00271E38">
        <w:rPr>
          <w:szCs w:val="24"/>
          <w:lang w:val="pt-BR"/>
        </w:rPr>
        <w:t>i,</w:t>
      </w:r>
      <w:r w:rsidRPr="00271E38">
        <w:rPr>
          <w:szCs w:val="24"/>
          <w:lang w:val="pt-BR"/>
        </w:rPr>
        <w:t xml:space="preserve"> atsaking</w:t>
      </w:r>
      <w:r w:rsidR="006D7490" w:rsidRPr="00271E38">
        <w:rPr>
          <w:szCs w:val="24"/>
          <w:lang w:val="pt-BR"/>
        </w:rPr>
        <w:t>i</w:t>
      </w:r>
      <w:r w:rsidRPr="00271E38">
        <w:rPr>
          <w:szCs w:val="24"/>
          <w:lang w:val="pt-BR"/>
        </w:rPr>
        <w:t xml:space="preserve"> už ryšius ir informavimą).</w:t>
      </w:r>
    </w:p>
    <w:p w:rsidR="008169CD" w:rsidRPr="00271E38" w:rsidRDefault="008169CD" w:rsidP="00A00196">
      <w:pPr>
        <w:ind w:firstLine="958"/>
        <w:jc w:val="both"/>
        <w:rPr>
          <w:szCs w:val="24"/>
          <w:lang w:val="pt-BR"/>
        </w:rPr>
      </w:pPr>
      <w:r w:rsidRPr="00271E38">
        <w:rPr>
          <w:szCs w:val="24"/>
          <w:lang w:val="pt-BR"/>
        </w:rPr>
        <w:t>2. Nedelsiant sukviesti atsakingų darbuotojų už gelbėjimo darbų organizavimą ekstremalios situacijos atveju pasitarimą (</w:t>
      </w:r>
      <w:r w:rsidRPr="00271E38">
        <w:rPr>
          <w:szCs w:val="24"/>
          <w:lang w:val="lt-LT"/>
        </w:rPr>
        <w:t>atsaking</w:t>
      </w:r>
      <w:r w:rsidR="006D7490" w:rsidRPr="00271E38">
        <w:rPr>
          <w:szCs w:val="24"/>
          <w:lang w:val="lt-LT"/>
        </w:rPr>
        <w:t>i</w:t>
      </w:r>
      <w:r w:rsidRPr="00271E38">
        <w:rPr>
          <w:szCs w:val="24"/>
          <w:lang w:val="lt-LT"/>
        </w:rPr>
        <w:t xml:space="preserve">: </w:t>
      </w:r>
      <w:r w:rsidRPr="00271E38">
        <w:rPr>
          <w:szCs w:val="24"/>
          <w:lang w:val="pt-BR"/>
        </w:rPr>
        <w:t>darbuotoja</w:t>
      </w:r>
      <w:r w:rsidR="006D7490" w:rsidRPr="00271E38">
        <w:rPr>
          <w:szCs w:val="24"/>
          <w:lang w:val="pt-BR"/>
        </w:rPr>
        <w:t>i,</w:t>
      </w:r>
      <w:r w:rsidRPr="00271E38">
        <w:rPr>
          <w:szCs w:val="24"/>
          <w:lang w:val="pt-BR"/>
        </w:rPr>
        <w:t xml:space="preserve"> atsaking</w:t>
      </w:r>
      <w:r w:rsidR="006D7490" w:rsidRPr="00271E38">
        <w:rPr>
          <w:szCs w:val="24"/>
          <w:lang w:val="pt-BR"/>
        </w:rPr>
        <w:t>i</w:t>
      </w:r>
      <w:r w:rsidRPr="00271E38">
        <w:rPr>
          <w:szCs w:val="24"/>
          <w:lang w:val="pt-BR"/>
        </w:rPr>
        <w:t xml:space="preserve"> už ryšius ir informavimą).</w:t>
      </w:r>
    </w:p>
    <w:p w:rsidR="008169CD" w:rsidRPr="00271E38" w:rsidRDefault="008169CD" w:rsidP="00A00196">
      <w:pPr>
        <w:ind w:firstLine="958"/>
        <w:jc w:val="both"/>
        <w:rPr>
          <w:szCs w:val="24"/>
          <w:lang w:val="pt-BR"/>
        </w:rPr>
      </w:pPr>
      <w:r w:rsidRPr="00271E38">
        <w:rPr>
          <w:szCs w:val="24"/>
          <w:lang w:val="pt-BR"/>
        </w:rPr>
        <w:t>3. Skubiai uždaryti langus ir duris (</w:t>
      </w:r>
      <w:r w:rsidRPr="00271E38">
        <w:rPr>
          <w:szCs w:val="24"/>
          <w:lang w:val="lt-LT"/>
        </w:rPr>
        <w:t>atsaking</w:t>
      </w:r>
      <w:r w:rsidR="006D7490" w:rsidRPr="00271E38">
        <w:rPr>
          <w:szCs w:val="24"/>
          <w:lang w:val="lt-LT"/>
        </w:rPr>
        <w:t>i</w:t>
      </w:r>
      <w:r w:rsidRPr="00271E38">
        <w:rPr>
          <w:szCs w:val="24"/>
          <w:lang w:val="lt-LT"/>
        </w:rPr>
        <w:t xml:space="preserve">: </w:t>
      </w:r>
      <w:r w:rsidRPr="00271E38">
        <w:rPr>
          <w:szCs w:val="24"/>
          <w:lang w:val="pt-BR"/>
        </w:rPr>
        <w:t>darbuotoja</w:t>
      </w:r>
      <w:r w:rsidR="006D7490" w:rsidRPr="00271E38">
        <w:rPr>
          <w:szCs w:val="24"/>
          <w:lang w:val="pt-BR"/>
        </w:rPr>
        <w:t>i, atsakingi</w:t>
      </w:r>
      <w:r w:rsidRPr="00271E38">
        <w:rPr>
          <w:szCs w:val="24"/>
          <w:lang w:val="pt-BR"/>
        </w:rPr>
        <w:t xml:space="preserve"> už priešgaisrinę saugą).</w:t>
      </w:r>
    </w:p>
    <w:p w:rsidR="008169CD" w:rsidRPr="00271E38" w:rsidRDefault="008169CD" w:rsidP="00A00196">
      <w:pPr>
        <w:ind w:firstLine="958"/>
        <w:jc w:val="both"/>
        <w:rPr>
          <w:szCs w:val="24"/>
          <w:lang w:val="pt-BR"/>
        </w:rPr>
      </w:pPr>
      <w:r w:rsidRPr="00271E38">
        <w:rPr>
          <w:szCs w:val="24"/>
          <w:lang w:val="pt-BR"/>
        </w:rPr>
        <w:t>4. Išjungti elektros energijos tiekimą (</w:t>
      </w:r>
      <w:r w:rsidRPr="00271E38">
        <w:rPr>
          <w:szCs w:val="24"/>
          <w:lang w:val="lt-LT"/>
        </w:rPr>
        <w:t>atsaking</w:t>
      </w:r>
      <w:r w:rsidR="006D7490" w:rsidRPr="00271E38">
        <w:rPr>
          <w:szCs w:val="24"/>
          <w:lang w:val="lt-LT"/>
        </w:rPr>
        <w:t>i</w:t>
      </w:r>
      <w:r w:rsidRPr="00271E38">
        <w:rPr>
          <w:szCs w:val="24"/>
          <w:lang w:val="lt-LT"/>
        </w:rPr>
        <w:t xml:space="preserve">: </w:t>
      </w:r>
      <w:r w:rsidRPr="00271E38">
        <w:rPr>
          <w:szCs w:val="24"/>
          <w:lang w:val="pt-BR"/>
        </w:rPr>
        <w:t>darbuotoja</w:t>
      </w:r>
      <w:r w:rsidR="006D7490" w:rsidRPr="00271E38">
        <w:rPr>
          <w:szCs w:val="24"/>
          <w:lang w:val="pt-BR"/>
        </w:rPr>
        <w:t>i,</w:t>
      </w:r>
      <w:r w:rsidRPr="00271E38">
        <w:rPr>
          <w:szCs w:val="24"/>
          <w:lang w:val="pt-BR"/>
        </w:rPr>
        <w:t xml:space="preserve"> atsaking</w:t>
      </w:r>
      <w:r w:rsidR="006D7490" w:rsidRPr="00271E38">
        <w:rPr>
          <w:szCs w:val="24"/>
          <w:lang w:val="pt-BR"/>
        </w:rPr>
        <w:t>i</w:t>
      </w:r>
      <w:r w:rsidRPr="00271E38">
        <w:rPr>
          <w:szCs w:val="24"/>
          <w:lang w:val="pt-BR"/>
        </w:rPr>
        <w:t xml:space="preserve"> už priešgaisrinę saugą).</w:t>
      </w:r>
    </w:p>
    <w:p w:rsidR="008169CD" w:rsidRPr="00271E38" w:rsidRDefault="008169CD" w:rsidP="00A00196">
      <w:pPr>
        <w:ind w:firstLine="958"/>
        <w:jc w:val="both"/>
        <w:rPr>
          <w:szCs w:val="24"/>
          <w:lang w:val="pt-BR"/>
        </w:rPr>
      </w:pPr>
      <w:r w:rsidRPr="00271E38">
        <w:rPr>
          <w:szCs w:val="24"/>
          <w:lang w:val="pt-BR"/>
        </w:rPr>
        <w:t>5. Nesėdėti arti langų (</w:t>
      </w:r>
      <w:r w:rsidR="006D7490" w:rsidRPr="00271E38">
        <w:rPr>
          <w:szCs w:val="24"/>
          <w:lang w:val="lt-LT"/>
        </w:rPr>
        <w:t>atsakingi</w:t>
      </w:r>
      <w:r w:rsidRPr="00271E38">
        <w:rPr>
          <w:szCs w:val="24"/>
          <w:lang w:val="lt-LT"/>
        </w:rPr>
        <w:t xml:space="preserve">: </w:t>
      </w:r>
      <w:r w:rsidRPr="00271E38">
        <w:rPr>
          <w:szCs w:val="24"/>
          <w:lang w:val="pt-BR"/>
        </w:rPr>
        <w:t>darbuotoja</w:t>
      </w:r>
      <w:r w:rsidR="006D7490" w:rsidRPr="00271E38">
        <w:rPr>
          <w:szCs w:val="24"/>
          <w:lang w:val="pt-BR"/>
        </w:rPr>
        <w:t>i,</w:t>
      </w:r>
      <w:r w:rsidRPr="00271E38">
        <w:rPr>
          <w:szCs w:val="24"/>
          <w:lang w:val="pt-BR"/>
        </w:rPr>
        <w:t xml:space="preserve"> atsaking</w:t>
      </w:r>
      <w:r w:rsidR="006D7490" w:rsidRPr="00271E38">
        <w:rPr>
          <w:szCs w:val="24"/>
          <w:lang w:val="pt-BR"/>
        </w:rPr>
        <w:t>i</w:t>
      </w:r>
      <w:r w:rsidRPr="00271E38">
        <w:rPr>
          <w:szCs w:val="24"/>
          <w:lang w:val="pt-BR"/>
        </w:rPr>
        <w:t xml:space="preserve"> už priešgaisrinę saugą).</w:t>
      </w:r>
    </w:p>
    <w:p w:rsidR="008169CD" w:rsidRPr="00271E38" w:rsidRDefault="008169CD" w:rsidP="00A00196">
      <w:pPr>
        <w:ind w:firstLine="958"/>
        <w:jc w:val="both"/>
        <w:rPr>
          <w:szCs w:val="24"/>
          <w:lang w:val="pt-BR"/>
        </w:rPr>
      </w:pPr>
      <w:r w:rsidRPr="00271E38">
        <w:rPr>
          <w:szCs w:val="24"/>
          <w:lang w:val="pt-BR"/>
        </w:rPr>
        <w:t>6. Automobilių nelaikyti po medžiais ar šalia lengvų konstrukcijų statinių (</w:t>
      </w:r>
      <w:r w:rsidRPr="00271E38">
        <w:rPr>
          <w:szCs w:val="24"/>
          <w:lang w:val="lt-LT"/>
        </w:rPr>
        <w:t>atsaking</w:t>
      </w:r>
      <w:r w:rsidR="006D7490" w:rsidRPr="00271E38">
        <w:rPr>
          <w:szCs w:val="24"/>
          <w:lang w:val="lt-LT"/>
        </w:rPr>
        <w:t>i</w:t>
      </w:r>
      <w:r w:rsidRPr="00271E38">
        <w:rPr>
          <w:szCs w:val="24"/>
          <w:lang w:val="lt-LT"/>
        </w:rPr>
        <w:t xml:space="preserve">: </w:t>
      </w:r>
      <w:r w:rsidRPr="00271E38">
        <w:rPr>
          <w:szCs w:val="24"/>
          <w:lang w:val="pt-BR"/>
        </w:rPr>
        <w:t>darbuotoja</w:t>
      </w:r>
      <w:r w:rsidR="006D7490" w:rsidRPr="00271E38">
        <w:rPr>
          <w:szCs w:val="24"/>
          <w:lang w:val="pt-BR"/>
        </w:rPr>
        <w:t>i,</w:t>
      </w:r>
      <w:r w:rsidRPr="00271E38">
        <w:rPr>
          <w:szCs w:val="24"/>
          <w:lang w:val="pt-BR"/>
        </w:rPr>
        <w:t xml:space="preserve"> atsaking</w:t>
      </w:r>
      <w:r w:rsidR="006D7490" w:rsidRPr="00271E38">
        <w:rPr>
          <w:szCs w:val="24"/>
          <w:lang w:val="pt-BR"/>
        </w:rPr>
        <w:t>i</w:t>
      </w:r>
      <w:r w:rsidRPr="00271E38">
        <w:rPr>
          <w:szCs w:val="24"/>
          <w:lang w:val="pt-BR"/>
        </w:rPr>
        <w:t xml:space="preserve"> už priešgaisrinę saugą).</w:t>
      </w:r>
    </w:p>
    <w:p w:rsidR="008169CD" w:rsidRPr="00271E38" w:rsidRDefault="008169CD" w:rsidP="00A00196">
      <w:pPr>
        <w:ind w:firstLine="958"/>
        <w:jc w:val="both"/>
        <w:rPr>
          <w:szCs w:val="24"/>
          <w:lang w:val="pt-BR"/>
        </w:rPr>
      </w:pPr>
      <w:r w:rsidRPr="00271E38">
        <w:rPr>
          <w:szCs w:val="24"/>
          <w:lang w:val="pt-BR"/>
        </w:rPr>
        <w:t>7. Sutvirtinti silpnai sutvirtintus statinius (</w:t>
      </w:r>
      <w:r w:rsidRPr="00271E38">
        <w:rPr>
          <w:szCs w:val="24"/>
          <w:lang w:val="lt-LT"/>
        </w:rPr>
        <w:t>atsaking</w:t>
      </w:r>
      <w:r w:rsidR="006D7490" w:rsidRPr="00271E38">
        <w:rPr>
          <w:szCs w:val="24"/>
          <w:lang w:val="lt-LT"/>
        </w:rPr>
        <w:t>i</w:t>
      </w:r>
      <w:r w:rsidRPr="00271E38">
        <w:rPr>
          <w:szCs w:val="24"/>
          <w:lang w:val="lt-LT"/>
        </w:rPr>
        <w:t xml:space="preserve">: </w:t>
      </w:r>
      <w:r w:rsidR="006D7490" w:rsidRPr="00271E38">
        <w:rPr>
          <w:szCs w:val="24"/>
          <w:lang w:val="pt-BR"/>
        </w:rPr>
        <w:t>darbuotojai,</w:t>
      </w:r>
      <w:r w:rsidRPr="00271E38">
        <w:rPr>
          <w:szCs w:val="24"/>
          <w:lang w:val="pt-BR"/>
        </w:rPr>
        <w:t xml:space="preserve"> atsaking</w:t>
      </w:r>
      <w:r w:rsidR="006D7490" w:rsidRPr="00271E38">
        <w:rPr>
          <w:szCs w:val="24"/>
          <w:lang w:val="pt-BR"/>
        </w:rPr>
        <w:t>i</w:t>
      </w:r>
      <w:r w:rsidRPr="00271E38">
        <w:rPr>
          <w:szCs w:val="24"/>
          <w:lang w:val="pt-BR"/>
        </w:rPr>
        <w:t xml:space="preserve"> už priešgaisrinę saugą).</w:t>
      </w:r>
    </w:p>
    <w:p w:rsidR="008169CD" w:rsidRPr="00271E38" w:rsidRDefault="008169CD" w:rsidP="00433285">
      <w:pPr>
        <w:tabs>
          <w:tab w:val="left" w:pos="1260"/>
        </w:tabs>
        <w:spacing w:line="360" w:lineRule="auto"/>
        <w:ind w:firstLine="960"/>
        <w:jc w:val="both"/>
        <w:rPr>
          <w:b/>
          <w:color w:val="000000"/>
          <w:u w:val="single"/>
          <w:lang w:val="pt-BR"/>
        </w:rPr>
      </w:pPr>
    </w:p>
    <w:p w:rsidR="008169CD" w:rsidRPr="00271E38" w:rsidRDefault="009762F7" w:rsidP="00433285">
      <w:pPr>
        <w:pStyle w:val="TomoHeading2"/>
        <w:spacing w:line="360" w:lineRule="auto"/>
        <w:outlineLvl w:val="0"/>
      </w:pPr>
      <w:bookmarkStart w:id="25" w:name="__RefHeading__51_1335971527"/>
      <w:bookmarkEnd w:id="25"/>
      <w:r w:rsidRPr="00271E38">
        <w:t>8.4</w:t>
      </w:r>
      <w:r w:rsidR="008169CD" w:rsidRPr="00271E38">
        <w:t xml:space="preserve">. </w:t>
      </w:r>
      <w:r w:rsidR="00A00196" w:rsidRPr="00271E38">
        <w:t>ĮSTAIGOS VEIKSMAI RADIOAKTYVAUS UŽTERŠTUMO ATVEJAIS</w:t>
      </w:r>
    </w:p>
    <w:p w:rsidR="008169CD" w:rsidRPr="00271E38" w:rsidRDefault="008169CD" w:rsidP="00A00196">
      <w:pPr>
        <w:shd w:val="clear" w:color="auto" w:fill="FFFFFF"/>
        <w:ind w:firstLine="900"/>
        <w:jc w:val="both"/>
        <w:rPr>
          <w:szCs w:val="24"/>
          <w:lang w:val="lt-LT"/>
        </w:rPr>
      </w:pPr>
      <w:r w:rsidRPr="00271E38">
        <w:rPr>
          <w:color w:val="000000"/>
          <w:lang w:val="lt-LT"/>
        </w:rPr>
        <w:t>Įstaigoje</w:t>
      </w:r>
      <w:r w:rsidRPr="00271E38">
        <w:rPr>
          <w:szCs w:val="24"/>
          <w:lang w:val="lt-LT"/>
        </w:rPr>
        <w:t xml:space="preserve"> radioaktyvi tarša galima:</w:t>
      </w:r>
    </w:p>
    <w:p w:rsidR="008169CD" w:rsidRPr="00271E38" w:rsidRDefault="008169CD" w:rsidP="00A00196">
      <w:pPr>
        <w:pStyle w:val="Pagrindinistekstas"/>
        <w:tabs>
          <w:tab w:val="left" w:pos="1260"/>
        </w:tabs>
        <w:ind w:left="851"/>
      </w:pPr>
    </w:p>
    <w:p w:rsidR="008169CD" w:rsidRPr="00271E38" w:rsidRDefault="008169CD" w:rsidP="00A00196">
      <w:pPr>
        <w:pStyle w:val="Pagrindinistekstas"/>
        <w:numPr>
          <w:ilvl w:val="0"/>
          <w:numId w:val="28"/>
        </w:numPr>
        <w:tabs>
          <w:tab w:val="left" w:pos="1260"/>
        </w:tabs>
        <w:ind w:left="0" w:firstLine="851"/>
      </w:pPr>
      <w:r w:rsidRPr="00271E38">
        <w:t>įvykus radiacinėms avarijoms kaimyninių valstybių atominės energetikos objektuose, kai į aplinką išsiveržia didelis radioaktyviųjų medžiagų kiekis;</w:t>
      </w:r>
    </w:p>
    <w:p w:rsidR="008169CD" w:rsidRPr="00271E38" w:rsidRDefault="008169CD" w:rsidP="00A00196">
      <w:pPr>
        <w:pStyle w:val="Pagrindinistekstas"/>
        <w:numPr>
          <w:ilvl w:val="0"/>
          <w:numId w:val="28"/>
        </w:numPr>
        <w:tabs>
          <w:tab w:val="left" w:pos="1260"/>
        </w:tabs>
        <w:ind w:left="0" w:firstLine="851"/>
      </w:pPr>
      <w:r w:rsidRPr="00271E38">
        <w:t>įvykus avarijai transporte, kai pervežamos radioaktyviosios medžiagos;</w:t>
      </w:r>
    </w:p>
    <w:p w:rsidR="008169CD" w:rsidRPr="00271E38" w:rsidRDefault="008169CD" w:rsidP="00A00196">
      <w:pPr>
        <w:pStyle w:val="Pagrindinistekstas"/>
        <w:numPr>
          <w:ilvl w:val="0"/>
          <w:numId w:val="28"/>
        </w:numPr>
        <w:tabs>
          <w:tab w:val="left" w:pos="1260"/>
        </w:tabs>
        <w:ind w:left="0" w:firstLine="900"/>
        <w:rPr>
          <w:szCs w:val="24"/>
        </w:rPr>
      </w:pPr>
      <w:r w:rsidRPr="00271E38">
        <w:t xml:space="preserve">nukritus kosminiam aparatui ar kitam skraidančiam objektui, kuriame yra </w:t>
      </w:r>
      <w:r w:rsidRPr="00271E38">
        <w:rPr>
          <w:szCs w:val="24"/>
        </w:rPr>
        <w:t>radioaktyviųjų medžiagų;</w:t>
      </w:r>
    </w:p>
    <w:p w:rsidR="008169CD" w:rsidRPr="00271E38" w:rsidRDefault="008169CD" w:rsidP="00A00196">
      <w:pPr>
        <w:pStyle w:val="Pagrindinistekstas"/>
        <w:numPr>
          <w:ilvl w:val="0"/>
          <w:numId w:val="28"/>
        </w:numPr>
        <w:tabs>
          <w:tab w:val="left" w:pos="1260"/>
        </w:tabs>
        <w:ind w:left="0" w:firstLine="851"/>
        <w:rPr>
          <w:szCs w:val="24"/>
        </w:rPr>
      </w:pPr>
      <w:r w:rsidRPr="00271E38">
        <w:rPr>
          <w:szCs w:val="24"/>
        </w:rPr>
        <w:t>įvykus avarijai objekte, turinčiame lokalų radioaktyvųjį šaltinį;</w:t>
      </w:r>
    </w:p>
    <w:p w:rsidR="008169CD" w:rsidRPr="00271E38" w:rsidRDefault="008169CD" w:rsidP="00A00196">
      <w:pPr>
        <w:pStyle w:val="Pagrindinistekstas"/>
        <w:numPr>
          <w:ilvl w:val="0"/>
          <w:numId w:val="28"/>
        </w:numPr>
        <w:tabs>
          <w:tab w:val="left" w:pos="1260"/>
        </w:tabs>
        <w:ind w:left="0" w:firstLine="851"/>
        <w:rPr>
          <w:szCs w:val="24"/>
        </w:rPr>
      </w:pPr>
      <w:r w:rsidRPr="00271E38">
        <w:rPr>
          <w:szCs w:val="24"/>
        </w:rPr>
        <w:t>įvykus branduoliniam sprogimui.</w:t>
      </w:r>
    </w:p>
    <w:p w:rsidR="008169CD" w:rsidRPr="00271E38" w:rsidRDefault="008169CD" w:rsidP="00A00196">
      <w:pPr>
        <w:pStyle w:val="Pagrindinistekstas"/>
        <w:ind w:firstLine="900"/>
      </w:pPr>
    </w:p>
    <w:p w:rsidR="008169CD" w:rsidRPr="00271E38" w:rsidRDefault="008169CD" w:rsidP="00A00196">
      <w:pPr>
        <w:shd w:val="clear" w:color="auto" w:fill="FFFFFF"/>
        <w:ind w:left="28" w:right="6" w:firstLine="900"/>
        <w:jc w:val="both"/>
        <w:rPr>
          <w:szCs w:val="24"/>
          <w:lang w:val="lt-LT"/>
        </w:rPr>
      </w:pPr>
      <w:r w:rsidRPr="00271E38">
        <w:rPr>
          <w:spacing w:val="-1"/>
          <w:szCs w:val="24"/>
          <w:lang w:val="lt-LT"/>
        </w:rPr>
        <w:t xml:space="preserve">Radiacinė avarija atominėje elektrinėje yra jos veiklos sutrikimas, kilęs dėl įrangos </w:t>
      </w:r>
      <w:r w:rsidRPr="00271E38">
        <w:rPr>
          <w:szCs w:val="24"/>
          <w:lang w:val="lt-LT"/>
        </w:rPr>
        <w:t xml:space="preserve">gedimo, klaidingų personalo veiksmų, technologinio proceso pažeidimų, stichinių nelaimių </w:t>
      </w:r>
      <w:r w:rsidRPr="00271E38">
        <w:rPr>
          <w:spacing w:val="-1"/>
          <w:szCs w:val="24"/>
          <w:lang w:val="lt-LT"/>
        </w:rPr>
        <w:t xml:space="preserve">arba kitų priežasčių, kurių metu galima nenumatyta žmonių apšvita, viršijanti </w:t>
      </w:r>
      <w:r w:rsidRPr="00271E38">
        <w:rPr>
          <w:szCs w:val="24"/>
          <w:lang w:val="lt-LT"/>
        </w:rPr>
        <w:t>didžiausias leistinas apšvitos dozes.</w:t>
      </w:r>
    </w:p>
    <w:p w:rsidR="008169CD" w:rsidRPr="00271E38" w:rsidRDefault="008169CD" w:rsidP="007544B9">
      <w:pPr>
        <w:shd w:val="clear" w:color="auto" w:fill="FFFFFF"/>
        <w:ind w:left="33" w:right="17" w:firstLine="900"/>
        <w:jc w:val="both"/>
        <w:rPr>
          <w:szCs w:val="24"/>
          <w:lang w:val="lt-LT"/>
        </w:rPr>
      </w:pPr>
      <w:r w:rsidRPr="00271E38">
        <w:rPr>
          <w:szCs w:val="24"/>
          <w:lang w:val="lt-LT"/>
        </w:rPr>
        <w:t>Nustatytos šios avarinės būklės klasės: išankstinė parengtis, vietinė avarija, bendroji avarija.</w:t>
      </w:r>
    </w:p>
    <w:p w:rsidR="008169CD" w:rsidRPr="00271E38" w:rsidRDefault="008169CD" w:rsidP="007544B9">
      <w:pPr>
        <w:shd w:val="clear" w:color="auto" w:fill="FFFFFF"/>
        <w:ind w:left="28" w:right="6" w:firstLine="900"/>
        <w:jc w:val="both"/>
        <w:rPr>
          <w:szCs w:val="24"/>
          <w:lang w:val="lt-LT"/>
        </w:rPr>
      </w:pPr>
      <w:r w:rsidRPr="00271E38">
        <w:rPr>
          <w:b/>
          <w:spacing w:val="-5"/>
          <w:szCs w:val="24"/>
          <w:lang w:val="lt-LT"/>
        </w:rPr>
        <w:t>Išankstinė parengtis</w:t>
      </w:r>
      <w:r w:rsidRPr="00271E38">
        <w:rPr>
          <w:spacing w:val="-5"/>
          <w:szCs w:val="24"/>
          <w:lang w:val="lt-LT"/>
        </w:rPr>
        <w:t xml:space="preserve"> - atominės elektrinės darbo sutrikimai, kurių metu dėl neišaiškintų </w:t>
      </w:r>
      <w:r w:rsidRPr="00271E38">
        <w:rPr>
          <w:szCs w:val="24"/>
          <w:lang w:val="lt-LT"/>
        </w:rPr>
        <w:t>priežasčių kyla radiacinis pavojus elektrinės personalui ir gyventojams. Susidarius šiai avarinei situacijai, elektrinės personalas ir suinteresuotos organizacijos už sanitarinės apsaugos zonos ribų pasirengusios vykdyti radiacinės apsaugos priemones, atliekama papildoma įvykio analizė.</w:t>
      </w:r>
    </w:p>
    <w:p w:rsidR="008169CD" w:rsidRPr="00271E38" w:rsidRDefault="008169CD" w:rsidP="007544B9">
      <w:pPr>
        <w:shd w:val="clear" w:color="auto" w:fill="FFFFFF"/>
        <w:ind w:left="28" w:right="11" w:firstLine="900"/>
        <w:jc w:val="both"/>
        <w:rPr>
          <w:spacing w:val="-2"/>
          <w:szCs w:val="24"/>
          <w:lang w:val="lt-LT"/>
        </w:rPr>
      </w:pPr>
    </w:p>
    <w:p w:rsidR="008169CD" w:rsidRPr="00271E38" w:rsidRDefault="008169CD" w:rsidP="007544B9">
      <w:pPr>
        <w:shd w:val="clear" w:color="auto" w:fill="FFFFFF"/>
        <w:ind w:left="22" w:firstLine="900"/>
        <w:jc w:val="both"/>
        <w:rPr>
          <w:lang w:val="lt-LT"/>
        </w:rPr>
      </w:pPr>
      <w:r w:rsidRPr="00271E38">
        <w:rPr>
          <w:b/>
          <w:lang w:val="lt-LT"/>
        </w:rPr>
        <w:t>Bendroji avarija</w:t>
      </w:r>
      <w:r w:rsidRPr="00271E38">
        <w:rPr>
          <w:lang w:val="lt-LT"/>
        </w:rPr>
        <w:t xml:space="preserve"> </w:t>
      </w:r>
      <w:r w:rsidR="00D5107E" w:rsidRPr="00271E38">
        <w:rPr>
          <w:lang w:val="lt-LT"/>
        </w:rPr>
        <w:t>–</w:t>
      </w:r>
      <w:r w:rsidRPr="00271E38">
        <w:rPr>
          <w:lang w:val="lt-LT"/>
        </w:rPr>
        <w:t xml:space="preserve"> atominės elektrinės darbo sutrikimo metu patekę į aplinką </w:t>
      </w:r>
      <w:r w:rsidRPr="00271E38">
        <w:rPr>
          <w:spacing w:val="-1"/>
          <w:lang w:val="lt-LT"/>
        </w:rPr>
        <w:t xml:space="preserve">radionuklidai išplinta už elektrinės sanitarinės apsaugos zonos ribų kiekiais, viršijančiais </w:t>
      </w:r>
      <w:r w:rsidRPr="00271E38">
        <w:rPr>
          <w:lang w:val="lt-LT"/>
        </w:rPr>
        <w:t xml:space="preserve">normalios eksploatacijos nustatytas reikšmes. Šiuo atveju radiacinis pavojus gresia ne tik elektrinės personalui, bet ir šalies gyventojams, tarp jų </w:t>
      </w:r>
      <w:r w:rsidRPr="00271E38">
        <w:rPr>
          <w:color w:val="000000"/>
          <w:spacing w:val="-1"/>
          <w:szCs w:val="24"/>
          <w:lang w:val="lt-LT"/>
        </w:rPr>
        <w:t>įstaigos</w:t>
      </w:r>
      <w:r w:rsidRPr="00271E38">
        <w:rPr>
          <w:lang w:val="lt-LT"/>
        </w:rPr>
        <w:t xml:space="preserve"> darbuotojams ir pacientams. </w:t>
      </w:r>
    </w:p>
    <w:p w:rsidR="009762F7" w:rsidRPr="00271E38" w:rsidRDefault="009762F7" w:rsidP="007544B9">
      <w:pPr>
        <w:shd w:val="clear" w:color="auto" w:fill="FFFFFF"/>
        <w:ind w:left="22" w:firstLine="900"/>
        <w:jc w:val="both"/>
        <w:rPr>
          <w:lang w:val="lt-LT"/>
        </w:rPr>
      </w:pPr>
    </w:p>
    <w:p w:rsidR="008169CD" w:rsidRPr="00271E38" w:rsidRDefault="00A00196" w:rsidP="007544B9">
      <w:pPr>
        <w:shd w:val="clear" w:color="auto" w:fill="FFFFFF"/>
        <w:jc w:val="center"/>
        <w:outlineLvl w:val="0"/>
        <w:rPr>
          <w:b/>
          <w:iCs/>
          <w:smallCaps/>
          <w:spacing w:val="-10"/>
          <w:szCs w:val="24"/>
          <w:lang w:val="lt-LT"/>
        </w:rPr>
      </w:pPr>
      <w:r w:rsidRPr="00271E38">
        <w:rPr>
          <w:b/>
          <w:iCs/>
          <w:smallCaps/>
          <w:spacing w:val="-10"/>
          <w:szCs w:val="24"/>
          <w:lang w:val="lt-LT"/>
        </w:rPr>
        <w:t>PERSPĖJIMAS APIE AVARIJĄ  ATOMINĖJE ELEKTRINĖJE</w:t>
      </w:r>
    </w:p>
    <w:p w:rsidR="008169CD" w:rsidRPr="00271E38" w:rsidRDefault="00A00196" w:rsidP="007544B9">
      <w:pPr>
        <w:shd w:val="clear" w:color="auto" w:fill="FFFFFF"/>
        <w:jc w:val="center"/>
        <w:rPr>
          <w:b/>
          <w:iCs/>
          <w:smallCaps/>
          <w:spacing w:val="-10"/>
          <w:szCs w:val="24"/>
          <w:lang w:val="lt-LT"/>
        </w:rPr>
      </w:pPr>
      <w:r w:rsidRPr="00271E38">
        <w:rPr>
          <w:b/>
          <w:iCs/>
          <w:smallCaps/>
          <w:spacing w:val="-10"/>
          <w:szCs w:val="24"/>
          <w:lang w:val="lt-LT"/>
        </w:rPr>
        <w:t>IR PAGRINDINĖS APSAUGOS PRIEMONĖS</w:t>
      </w:r>
    </w:p>
    <w:p w:rsidR="008169CD" w:rsidRPr="00271E38" w:rsidRDefault="008169CD" w:rsidP="007544B9">
      <w:pPr>
        <w:shd w:val="clear" w:color="auto" w:fill="FFFFFF"/>
        <w:ind w:left="795"/>
        <w:rPr>
          <w:b/>
          <w:szCs w:val="24"/>
          <w:lang w:val="lt-LT"/>
        </w:rPr>
      </w:pPr>
    </w:p>
    <w:p w:rsidR="008169CD" w:rsidRPr="00271E38" w:rsidRDefault="008169CD" w:rsidP="007544B9">
      <w:pPr>
        <w:shd w:val="clear" w:color="auto" w:fill="FFFFFF"/>
        <w:ind w:left="21" w:firstLine="879"/>
        <w:jc w:val="both"/>
        <w:rPr>
          <w:spacing w:val="-6"/>
          <w:szCs w:val="24"/>
          <w:lang w:val="lt-LT"/>
        </w:rPr>
      </w:pPr>
      <w:r w:rsidRPr="00271E38">
        <w:rPr>
          <w:spacing w:val="-5"/>
          <w:szCs w:val="24"/>
          <w:lang w:val="lt-LT"/>
        </w:rPr>
        <w:t xml:space="preserve">Priešgaisrinės apsaugos ir gelbėjimo departamentas prie Vidaus reikalų ministerijos signalus, informaciją </w:t>
      </w:r>
      <w:r w:rsidRPr="00271E38">
        <w:rPr>
          <w:spacing w:val="-4"/>
          <w:szCs w:val="24"/>
          <w:lang w:val="lt-LT"/>
        </w:rPr>
        <w:t xml:space="preserve">apie avariją </w:t>
      </w:r>
      <w:r w:rsidRPr="00271E38">
        <w:rPr>
          <w:spacing w:val="-2"/>
          <w:szCs w:val="24"/>
          <w:lang w:val="lt-LT"/>
        </w:rPr>
        <w:t xml:space="preserve">savivaldybėms perduoda per automatizuotą respublikinę valdymo organų ir gyventojų </w:t>
      </w:r>
      <w:r w:rsidRPr="00271E38">
        <w:rPr>
          <w:spacing w:val="-5"/>
          <w:szCs w:val="24"/>
          <w:lang w:val="lt-LT"/>
        </w:rPr>
        <w:t xml:space="preserve">perspėjimo sistemą, valstybines ryšių priemones bei Priešgaisrinės apsaugos ir gelbėjimo </w:t>
      </w:r>
      <w:r w:rsidRPr="00271E38">
        <w:rPr>
          <w:spacing w:val="-6"/>
          <w:szCs w:val="24"/>
          <w:lang w:val="lt-LT"/>
        </w:rPr>
        <w:t>departamento prie VRM papildomai organizuojamus tiesioginius telefono ir radijo kanalus.</w:t>
      </w:r>
    </w:p>
    <w:p w:rsidR="008169CD" w:rsidRPr="00271E38" w:rsidRDefault="008169CD" w:rsidP="00547799">
      <w:pPr>
        <w:shd w:val="clear" w:color="auto" w:fill="FFFFFF"/>
        <w:ind w:left="11" w:right="5" w:firstLine="879"/>
        <w:jc w:val="both"/>
        <w:rPr>
          <w:szCs w:val="24"/>
          <w:lang w:val="lt-LT"/>
        </w:rPr>
      </w:pPr>
      <w:r w:rsidRPr="00271E38">
        <w:rPr>
          <w:spacing w:val="-6"/>
          <w:szCs w:val="24"/>
          <w:lang w:val="lt-LT"/>
        </w:rPr>
        <w:lastRenderedPageBreak/>
        <w:t xml:space="preserve">Priešgaisrinės apsaugos ir gelbėjimo departamentas prie VRM signalus, informaciją gyventojams </w:t>
      </w:r>
      <w:r w:rsidRPr="00271E38">
        <w:rPr>
          <w:szCs w:val="24"/>
          <w:lang w:val="lt-LT"/>
        </w:rPr>
        <w:t xml:space="preserve">apie gresiantį pavojų, rekomendacijas, kaip jiems elgtis, perduoda per automatizuotą </w:t>
      </w:r>
      <w:r w:rsidRPr="00271E38">
        <w:rPr>
          <w:spacing w:val="-7"/>
          <w:szCs w:val="24"/>
          <w:lang w:val="lt-LT"/>
        </w:rPr>
        <w:t xml:space="preserve">perspėjimo sistemą </w:t>
      </w:r>
      <w:r w:rsidRPr="00271E38">
        <w:rPr>
          <w:b/>
          <w:i/>
          <w:spacing w:val="-7"/>
          <w:szCs w:val="24"/>
          <w:lang w:val="lt-LT"/>
        </w:rPr>
        <w:t>„Signalas“</w:t>
      </w:r>
      <w:r w:rsidRPr="00271E38">
        <w:rPr>
          <w:spacing w:val="-7"/>
          <w:szCs w:val="24"/>
          <w:lang w:val="lt-LT"/>
        </w:rPr>
        <w:t xml:space="preserve">, į kurią įjungtos centralizuoto valdymo elektros sirenos, gatvės </w:t>
      </w:r>
      <w:r w:rsidRPr="00271E38">
        <w:rPr>
          <w:szCs w:val="24"/>
          <w:lang w:val="lt-LT"/>
        </w:rPr>
        <w:t>garsiakalbiai, taip pat per Lietuvos nacionalinį radiją ir televiziją.</w:t>
      </w:r>
    </w:p>
    <w:p w:rsidR="008169CD" w:rsidRPr="00271E38" w:rsidRDefault="008169CD" w:rsidP="007544B9">
      <w:pPr>
        <w:shd w:val="clear" w:color="auto" w:fill="FFFFFF"/>
        <w:ind w:right="21" w:firstLine="879"/>
        <w:jc w:val="both"/>
        <w:rPr>
          <w:szCs w:val="24"/>
          <w:lang w:val="lt-LT"/>
        </w:rPr>
      </w:pPr>
      <w:r w:rsidRPr="00271E38">
        <w:rPr>
          <w:b/>
          <w:szCs w:val="24"/>
          <w:lang w:val="lt-LT"/>
        </w:rPr>
        <w:t>„Radiacinis pavojus“</w:t>
      </w:r>
      <w:r w:rsidRPr="00271E38">
        <w:rPr>
          <w:szCs w:val="24"/>
          <w:lang w:val="lt-LT"/>
        </w:rPr>
        <w:t>.</w:t>
      </w:r>
    </w:p>
    <w:p w:rsidR="008169CD" w:rsidRPr="00271E38" w:rsidRDefault="008169CD" w:rsidP="007544B9">
      <w:pPr>
        <w:shd w:val="clear" w:color="auto" w:fill="FFFFFF"/>
        <w:ind w:left="32" w:firstLine="879"/>
        <w:jc w:val="both"/>
        <w:rPr>
          <w:color w:val="000000"/>
          <w:szCs w:val="24"/>
          <w:lang w:val="lt-LT"/>
        </w:rPr>
      </w:pPr>
      <w:r w:rsidRPr="00271E38">
        <w:rPr>
          <w:color w:val="000000"/>
          <w:szCs w:val="24"/>
          <w:lang w:val="lt-LT"/>
        </w:rPr>
        <w:t xml:space="preserve">Tokios avarijos metu į atmosferą išmesta radioaktyvioji tarša gali būti pernešama dideliais atstumais ir pasiekti </w:t>
      </w:r>
      <w:r w:rsidRPr="00271E38">
        <w:rPr>
          <w:lang w:val="lt-LT"/>
        </w:rPr>
        <w:t xml:space="preserve">įstaigos </w:t>
      </w:r>
      <w:r w:rsidRPr="00271E38">
        <w:rPr>
          <w:color w:val="000000"/>
          <w:szCs w:val="24"/>
          <w:lang w:val="lt-LT"/>
        </w:rPr>
        <w:t>teritoriją.</w:t>
      </w:r>
    </w:p>
    <w:p w:rsidR="008169CD" w:rsidRPr="00271E38" w:rsidRDefault="008169CD" w:rsidP="007544B9">
      <w:pPr>
        <w:shd w:val="clear" w:color="auto" w:fill="FFFFFF"/>
        <w:ind w:left="32" w:firstLine="879"/>
        <w:jc w:val="both"/>
        <w:rPr>
          <w:spacing w:val="-5"/>
          <w:szCs w:val="24"/>
          <w:lang w:val="lt-LT"/>
        </w:rPr>
      </w:pPr>
      <w:r w:rsidRPr="00271E38">
        <w:rPr>
          <w:lang w:val="lt-LT"/>
        </w:rPr>
        <w:t>Įstaigos</w:t>
      </w:r>
      <w:r w:rsidRPr="00271E38">
        <w:rPr>
          <w:spacing w:val="-2"/>
          <w:szCs w:val="24"/>
          <w:lang w:val="lt-LT"/>
        </w:rPr>
        <w:t xml:space="preserve"> darbuotojų </w:t>
      </w:r>
      <w:r w:rsidRPr="00271E38">
        <w:rPr>
          <w:spacing w:val="-3"/>
          <w:szCs w:val="24"/>
          <w:lang w:val="lt-LT"/>
        </w:rPr>
        <w:t xml:space="preserve">perspėjimą apie radiacinį pavojų ir informavimą apie besiklostančią radiacinę situaciją </w:t>
      </w:r>
      <w:r w:rsidRPr="00271E38">
        <w:rPr>
          <w:spacing w:val="-5"/>
          <w:szCs w:val="24"/>
          <w:lang w:val="lt-LT"/>
        </w:rPr>
        <w:t xml:space="preserve">organizuoja </w:t>
      </w:r>
      <w:r w:rsidRPr="00271E38">
        <w:rPr>
          <w:color w:val="000000"/>
          <w:lang w:val="lt-LT"/>
        </w:rPr>
        <w:t>į</w:t>
      </w:r>
      <w:r w:rsidRPr="00271E38">
        <w:rPr>
          <w:lang w:val="lt-LT"/>
        </w:rPr>
        <w:t>staigos</w:t>
      </w:r>
      <w:r w:rsidRPr="00271E38">
        <w:rPr>
          <w:spacing w:val="-5"/>
          <w:szCs w:val="24"/>
          <w:lang w:val="lt-LT"/>
        </w:rPr>
        <w:t xml:space="preserve"> vadovė. </w:t>
      </w:r>
    </w:p>
    <w:p w:rsidR="008169CD" w:rsidRPr="00271E38" w:rsidRDefault="008169CD" w:rsidP="007544B9">
      <w:pPr>
        <w:shd w:val="clear" w:color="auto" w:fill="FFFFFF"/>
        <w:ind w:left="32" w:right="11" w:firstLine="879"/>
        <w:jc w:val="both"/>
        <w:rPr>
          <w:szCs w:val="24"/>
          <w:lang w:val="lt-LT"/>
        </w:rPr>
      </w:pPr>
      <w:r w:rsidRPr="00271E38">
        <w:rPr>
          <w:lang w:val="lt-LT"/>
        </w:rPr>
        <w:t>Įstaigos</w:t>
      </w:r>
      <w:r w:rsidRPr="00271E38">
        <w:rPr>
          <w:spacing w:val="-5"/>
          <w:szCs w:val="24"/>
          <w:lang w:val="lt-LT"/>
        </w:rPr>
        <w:t xml:space="preserve"> vadov</w:t>
      </w:r>
      <w:r w:rsidR="009762F7" w:rsidRPr="00271E38">
        <w:rPr>
          <w:spacing w:val="-5"/>
          <w:szCs w:val="24"/>
          <w:lang w:val="lt-LT"/>
        </w:rPr>
        <w:t>as</w:t>
      </w:r>
      <w:r w:rsidRPr="00271E38">
        <w:rPr>
          <w:spacing w:val="-5"/>
          <w:szCs w:val="24"/>
          <w:lang w:val="lt-LT"/>
        </w:rPr>
        <w:t>, gav</w:t>
      </w:r>
      <w:r w:rsidR="009762F7" w:rsidRPr="00271E38">
        <w:rPr>
          <w:spacing w:val="-5"/>
          <w:szCs w:val="24"/>
          <w:lang w:val="lt-LT"/>
        </w:rPr>
        <w:t>ęs</w:t>
      </w:r>
      <w:r w:rsidRPr="00271E38">
        <w:rPr>
          <w:spacing w:val="-5"/>
          <w:szCs w:val="24"/>
          <w:lang w:val="lt-LT"/>
        </w:rPr>
        <w:t xml:space="preserve"> radiacinio pavojaus signalą, </w:t>
      </w:r>
      <w:r w:rsidRPr="00271E38">
        <w:rPr>
          <w:spacing w:val="-8"/>
          <w:szCs w:val="24"/>
          <w:lang w:val="lt-LT"/>
        </w:rPr>
        <w:t xml:space="preserve">sukviečia į pasitarimą atsakingus darbuotojus </w:t>
      </w:r>
      <w:r w:rsidRPr="00271E38">
        <w:rPr>
          <w:spacing w:val="-7"/>
          <w:szCs w:val="24"/>
          <w:lang w:val="lt-LT"/>
        </w:rPr>
        <w:t xml:space="preserve">ir supažindina juos su esama bei prognozuojama situacija, patikslinamas veiksmų eiliškumas, duodamos </w:t>
      </w:r>
      <w:r w:rsidRPr="00271E38">
        <w:rPr>
          <w:spacing w:val="-6"/>
          <w:szCs w:val="24"/>
          <w:lang w:val="lt-LT"/>
        </w:rPr>
        <w:t xml:space="preserve">papildomas užduotys dėl asmeninių (savadarbių) ir kolektyvinių apsaugos priemonių panaudojimo galimo </w:t>
      </w:r>
      <w:r w:rsidRPr="00271E38">
        <w:rPr>
          <w:szCs w:val="24"/>
          <w:lang w:val="lt-LT"/>
        </w:rPr>
        <w:t>radiacijos poveikio atveju.</w:t>
      </w:r>
    </w:p>
    <w:p w:rsidR="008169CD" w:rsidRPr="00271E38" w:rsidRDefault="008169CD" w:rsidP="007544B9">
      <w:pPr>
        <w:shd w:val="clear" w:color="auto" w:fill="FFFFFF"/>
        <w:ind w:left="32" w:right="11" w:firstLine="879"/>
        <w:jc w:val="both"/>
        <w:rPr>
          <w:b/>
          <w:iCs/>
          <w:spacing w:val="-7"/>
          <w:szCs w:val="24"/>
          <w:lang w:val="lt-LT"/>
        </w:rPr>
      </w:pPr>
    </w:p>
    <w:p w:rsidR="008169CD" w:rsidRPr="00271E38" w:rsidRDefault="008169CD" w:rsidP="007544B9">
      <w:pPr>
        <w:ind w:firstLine="900"/>
        <w:jc w:val="both"/>
        <w:outlineLvl w:val="0"/>
        <w:rPr>
          <w:b/>
          <w:iCs/>
          <w:szCs w:val="24"/>
          <w:lang w:val="lt-LT"/>
        </w:rPr>
      </w:pPr>
      <w:r w:rsidRPr="00271E38">
        <w:rPr>
          <w:b/>
          <w:iCs/>
          <w:szCs w:val="24"/>
          <w:lang w:val="lt-LT"/>
        </w:rPr>
        <w:t>Pagrindinės apsaugos nuo radiacijos priemonės: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gyventojų buvimo atviroje vietoje apribojimas, laikinai slepiantis slėptuvėse, priedangose ar namuose;</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kvėpavimo organų apsauga, panaudojant asmenines apsaugos priemones;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stabiliojo jodo preparatų naudojimas;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gyventojų evakavimas;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užterštų maisto produktų vartojimo apribojimas ir uždraudimas;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patekimo į užterštą zoną reguliavimas;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žmonių sanitarinis švarinimas, gyvulių veterinarinis apdorojimas;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medicinos pagalbos suteikimas;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technikos, kelių, statinių, žemės paviršiaus deaktyvavimas;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galvijų ganymas neužterštose ganyklose arba jų šėrimas neužterštais pašarais;</w:t>
      </w:r>
    </w:p>
    <w:p w:rsidR="008169CD" w:rsidRPr="00271E38" w:rsidRDefault="008169CD" w:rsidP="007544B9">
      <w:pPr>
        <w:numPr>
          <w:ilvl w:val="0"/>
          <w:numId w:val="25"/>
        </w:numPr>
        <w:shd w:val="clear" w:color="auto" w:fill="FFFFFF"/>
        <w:tabs>
          <w:tab w:val="left" w:pos="0"/>
        </w:tabs>
        <w:ind w:left="0" w:right="5" w:firstLine="960"/>
        <w:jc w:val="both"/>
        <w:rPr>
          <w:iCs/>
          <w:szCs w:val="24"/>
          <w:lang w:val="lt-LT"/>
        </w:rPr>
      </w:pPr>
      <w:r w:rsidRPr="00271E38">
        <w:rPr>
          <w:iCs/>
          <w:szCs w:val="24"/>
          <w:lang w:val="lt-LT"/>
        </w:rPr>
        <w:t>autotransporto judėjimo užterštoje zonoje apribojimas.</w:t>
      </w:r>
    </w:p>
    <w:p w:rsidR="008169CD" w:rsidRPr="00271E38" w:rsidRDefault="008169CD" w:rsidP="007544B9">
      <w:pPr>
        <w:shd w:val="clear" w:color="auto" w:fill="FFFFFF"/>
        <w:tabs>
          <w:tab w:val="left" w:pos="7163"/>
        </w:tabs>
        <w:ind w:right="62" w:firstLine="900"/>
        <w:jc w:val="both"/>
        <w:rPr>
          <w:color w:val="000000"/>
          <w:spacing w:val="-4"/>
          <w:szCs w:val="24"/>
          <w:lang w:val="lt-LT"/>
        </w:rPr>
      </w:pPr>
      <w:r w:rsidRPr="00271E38">
        <w:rPr>
          <w:color w:val="000000"/>
          <w:spacing w:val="-4"/>
          <w:szCs w:val="24"/>
          <w:lang w:val="lt-LT"/>
        </w:rPr>
        <w:t>Gavus nurodymus, organizuojama ir pravedama jodo profilaktika, t.y. skydliaukės prisotinimas stabiliuoju jodu, kad ji nepasisavintų radioaktyviojo jodo. Nurodymus duoda Lietuvos Respublikos sveikatos apsaugos ministerija</w:t>
      </w:r>
      <w:r w:rsidR="00547799" w:rsidRPr="00271E38">
        <w:rPr>
          <w:color w:val="000000"/>
          <w:spacing w:val="-4"/>
          <w:szCs w:val="24"/>
          <w:lang w:val="lt-LT"/>
        </w:rPr>
        <w:t>.</w:t>
      </w:r>
      <w:r w:rsidRPr="00271E38">
        <w:rPr>
          <w:color w:val="000000"/>
          <w:spacing w:val="-4"/>
          <w:szCs w:val="24"/>
          <w:lang w:val="lt-LT"/>
        </w:rPr>
        <w:t xml:space="preserve"> </w:t>
      </w:r>
    </w:p>
    <w:p w:rsidR="008169CD" w:rsidRPr="00271E38" w:rsidRDefault="008169CD" w:rsidP="007544B9">
      <w:pPr>
        <w:shd w:val="clear" w:color="auto" w:fill="FFFFFF"/>
        <w:ind w:left="10" w:right="5" w:firstLine="890"/>
        <w:jc w:val="both"/>
        <w:rPr>
          <w:szCs w:val="24"/>
          <w:lang w:val="lt-LT"/>
        </w:rPr>
      </w:pPr>
      <w:r w:rsidRPr="00271E38">
        <w:rPr>
          <w:szCs w:val="24"/>
          <w:lang w:val="lt-LT"/>
        </w:rPr>
        <w:t xml:space="preserve">Pastoviai kontroliuojamas radioaktyvaus fono lygis </w:t>
      </w:r>
      <w:r w:rsidRPr="00271E38">
        <w:rPr>
          <w:lang w:val="lt-LT"/>
        </w:rPr>
        <w:t>įstaigos</w:t>
      </w:r>
      <w:r w:rsidRPr="00271E38">
        <w:rPr>
          <w:szCs w:val="24"/>
          <w:lang w:val="lt-LT"/>
        </w:rPr>
        <w:t xml:space="preserve"> teritorijoje, patalpose ir gautų maisto produktų, vaistų užterštumas. Matavimai vykdomi buitiniais ir kitais turimais prietaisais arba pasitelkiant Radiacinio saugumo centro specialistus. Vadovė informuoja darbuotojus apie radiacinį foną. Nelaukiant radioaktyvaus fono padidėjimo išduodamos asmeninės apsaugos priemonės, hermetizuojamos patalpos. Darbuotojams primenamos elgesio užterštoje teritorijoje taisyklės. Organizuojama paprasčiausių kvėpavimo organų apsaugos priemonių gamyba.</w:t>
      </w:r>
    </w:p>
    <w:p w:rsidR="002C251D" w:rsidRPr="00271E38" w:rsidRDefault="008169CD" w:rsidP="007544B9">
      <w:pPr>
        <w:shd w:val="clear" w:color="auto" w:fill="FFFFFF"/>
        <w:tabs>
          <w:tab w:val="left" w:pos="7163"/>
        </w:tabs>
        <w:ind w:right="62" w:firstLine="900"/>
        <w:jc w:val="both"/>
        <w:rPr>
          <w:b/>
          <w:color w:val="000000"/>
          <w:spacing w:val="-4"/>
          <w:szCs w:val="24"/>
          <w:lang w:val="lt-LT"/>
        </w:rPr>
      </w:pPr>
      <w:r w:rsidRPr="00271E38">
        <w:rPr>
          <w:color w:val="000000"/>
          <w:spacing w:val="-4"/>
          <w:szCs w:val="24"/>
          <w:lang w:val="lt-LT"/>
        </w:rPr>
        <w:t>Kai aplinkos dozės galia radioaktyviųjų medžiagų debesyje pasiekia (0,1-1) mSv/h arba nuo radioaktyviųjų iškritų viršija 1 mSv/h, arba gavus</w:t>
      </w:r>
      <w:r w:rsidR="00240218" w:rsidRPr="00271E38">
        <w:rPr>
          <w:lang w:val="lt-LT"/>
        </w:rPr>
        <w:t xml:space="preserve"> Jurbarko</w:t>
      </w:r>
      <w:r w:rsidRPr="00271E38">
        <w:rPr>
          <w:color w:val="000000"/>
          <w:spacing w:val="-4"/>
          <w:szCs w:val="24"/>
          <w:lang w:val="lt-LT"/>
        </w:rPr>
        <w:t xml:space="preserve"> rajono ESOC nurodymą, darbuotojai ir pacientai paslepiami užhermetintose patalpose. Darbuotojas</w:t>
      </w:r>
      <w:r w:rsidR="0050091C" w:rsidRPr="00271E38">
        <w:rPr>
          <w:color w:val="000000"/>
          <w:spacing w:val="-4"/>
          <w:szCs w:val="24"/>
          <w:lang w:val="lt-LT"/>
        </w:rPr>
        <w:t>,</w:t>
      </w:r>
      <w:r w:rsidRPr="00271E38">
        <w:rPr>
          <w:color w:val="000000"/>
          <w:spacing w:val="-4"/>
          <w:szCs w:val="24"/>
          <w:lang w:val="lt-LT"/>
        </w:rPr>
        <w:t xml:space="preserve"> atsakingas už civilinę saugą</w:t>
      </w:r>
      <w:r w:rsidR="0050091C" w:rsidRPr="00271E38">
        <w:rPr>
          <w:color w:val="000000"/>
          <w:spacing w:val="-4"/>
          <w:szCs w:val="24"/>
          <w:lang w:val="lt-LT"/>
        </w:rPr>
        <w:t>,</w:t>
      </w:r>
      <w:r w:rsidRPr="00271E38">
        <w:rPr>
          <w:color w:val="000000"/>
          <w:spacing w:val="-4"/>
          <w:szCs w:val="24"/>
          <w:lang w:val="lt-LT"/>
        </w:rPr>
        <w:t xml:space="preserve"> įstaigoje organizuoja darbuotojų ir pacientų radioaktyvaus užkrėtimo kontrolę ir apskaitą. Apie radiacinio lygio pakitimus ir atliktus darbus informuojama </w:t>
      </w:r>
      <w:r w:rsidR="007F387D" w:rsidRPr="00271E38">
        <w:rPr>
          <w:b/>
          <w:bCs/>
          <w:lang w:val="lt-LT"/>
        </w:rPr>
        <w:t>Jurbarko</w:t>
      </w:r>
      <w:r w:rsidRPr="00271E38">
        <w:rPr>
          <w:b/>
          <w:bCs/>
          <w:color w:val="000000"/>
          <w:spacing w:val="-4"/>
          <w:szCs w:val="24"/>
          <w:lang w:val="lt-LT"/>
        </w:rPr>
        <w:t xml:space="preserve"> rajono</w:t>
      </w:r>
      <w:r w:rsidRPr="00271E38">
        <w:rPr>
          <w:color w:val="000000"/>
          <w:spacing w:val="-4"/>
          <w:szCs w:val="24"/>
          <w:lang w:val="lt-LT"/>
        </w:rPr>
        <w:t xml:space="preserve"> </w:t>
      </w:r>
      <w:r w:rsidRPr="00271E38">
        <w:rPr>
          <w:b/>
          <w:color w:val="000000"/>
          <w:spacing w:val="-4"/>
          <w:szCs w:val="24"/>
          <w:lang w:val="lt-LT"/>
        </w:rPr>
        <w:t xml:space="preserve">savivaldybės administracijos </w:t>
      </w:r>
      <w:r w:rsidR="002C251D" w:rsidRPr="00271E38">
        <w:rPr>
          <w:b/>
          <w:color w:val="000000"/>
          <w:spacing w:val="-4"/>
          <w:szCs w:val="24"/>
          <w:lang w:val="lt-LT"/>
        </w:rPr>
        <w:t xml:space="preserve">civilinės </w:t>
      </w:r>
    </w:p>
    <w:p w:rsidR="008169CD" w:rsidRPr="00271E38" w:rsidRDefault="002C251D" w:rsidP="007544B9">
      <w:pPr>
        <w:shd w:val="clear" w:color="auto" w:fill="FFFFFF"/>
        <w:tabs>
          <w:tab w:val="left" w:pos="7163"/>
        </w:tabs>
        <w:ind w:right="62"/>
        <w:jc w:val="both"/>
        <w:rPr>
          <w:b/>
          <w:color w:val="000000"/>
          <w:spacing w:val="-4"/>
          <w:szCs w:val="24"/>
          <w:lang w:val="lt-LT"/>
        </w:rPr>
      </w:pPr>
      <w:r w:rsidRPr="00271E38">
        <w:rPr>
          <w:b/>
          <w:color w:val="000000"/>
          <w:spacing w:val="-4"/>
          <w:szCs w:val="24"/>
          <w:lang w:val="lt-LT"/>
        </w:rPr>
        <w:t>saugos</w:t>
      </w:r>
      <w:r w:rsidR="008169CD" w:rsidRPr="00271E38">
        <w:rPr>
          <w:b/>
          <w:color w:val="000000"/>
          <w:spacing w:val="-4"/>
          <w:szCs w:val="24"/>
          <w:lang w:val="lt-LT"/>
        </w:rPr>
        <w:t xml:space="preserve"> specialistui telefonais: </w:t>
      </w:r>
      <w:r w:rsidR="00D5107E" w:rsidRPr="00271E38">
        <w:rPr>
          <w:b/>
          <w:color w:val="000000"/>
          <w:spacing w:val="-4"/>
          <w:szCs w:val="24"/>
          <w:lang w:val="lt-LT"/>
        </w:rPr>
        <w:t>(</w:t>
      </w:r>
      <w:r w:rsidRPr="00271E38">
        <w:rPr>
          <w:b/>
          <w:color w:val="000000"/>
          <w:spacing w:val="-4"/>
          <w:szCs w:val="24"/>
          <w:lang w:val="lt-LT"/>
        </w:rPr>
        <w:t>8 4</w:t>
      </w:r>
      <w:r w:rsidR="008169CD" w:rsidRPr="00271E38">
        <w:rPr>
          <w:b/>
          <w:color w:val="000000"/>
          <w:spacing w:val="-4"/>
          <w:szCs w:val="24"/>
          <w:lang w:val="lt-LT"/>
        </w:rPr>
        <w:t>47</w:t>
      </w:r>
      <w:r w:rsidR="00D5107E" w:rsidRPr="00271E38">
        <w:rPr>
          <w:b/>
          <w:color w:val="000000"/>
          <w:spacing w:val="-4"/>
          <w:szCs w:val="24"/>
          <w:lang w:val="lt-LT"/>
        </w:rPr>
        <w:t xml:space="preserve">) </w:t>
      </w:r>
      <w:r w:rsidRPr="00271E38">
        <w:rPr>
          <w:b/>
          <w:color w:val="000000"/>
          <w:spacing w:val="-4"/>
          <w:szCs w:val="24"/>
          <w:lang w:val="lt-LT"/>
        </w:rPr>
        <w:t>70</w:t>
      </w:r>
      <w:r w:rsidR="00D5107E" w:rsidRPr="00271E38">
        <w:rPr>
          <w:b/>
          <w:color w:val="000000"/>
          <w:spacing w:val="-4"/>
          <w:szCs w:val="24"/>
          <w:lang w:val="lt-LT"/>
        </w:rPr>
        <w:t xml:space="preserve"> </w:t>
      </w:r>
      <w:r w:rsidRPr="00271E38">
        <w:rPr>
          <w:b/>
          <w:color w:val="000000"/>
          <w:spacing w:val="-4"/>
          <w:szCs w:val="24"/>
          <w:lang w:val="lt-LT"/>
        </w:rPr>
        <w:t xml:space="preserve">157;  </w:t>
      </w:r>
      <w:r w:rsidR="008169CD" w:rsidRPr="00271E38">
        <w:rPr>
          <w:b/>
          <w:color w:val="000000"/>
          <w:spacing w:val="-4"/>
          <w:szCs w:val="24"/>
          <w:lang w:val="lt-LT"/>
        </w:rPr>
        <w:t>el.</w:t>
      </w:r>
      <w:r w:rsidR="00D5107E" w:rsidRPr="00271E38">
        <w:rPr>
          <w:b/>
          <w:color w:val="000000"/>
          <w:spacing w:val="-4"/>
          <w:szCs w:val="24"/>
          <w:lang w:val="lt-LT"/>
        </w:rPr>
        <w:t xml:space="preserve"> </w:t>
      </w:r>
      <w:r w:rsidR="008169CD" w:rsidRPr="00271E38">
        <w:rPr>
          <w:b/>
          <w:color w:val="000000"/>
          <w:spacing w:val="-4"/>
          <w:szCs w:val="24"/>
          <w:lang w:val="lt-LT"/>
        </w:rPr>
        <w:t xml:space="preserve">p.: </w:t>
      </w:r>
      <w:r w:rsidR="00504BCF" w:rsidRPr="00271E38">
        <w:rPr>
          <w:b/>
          <w:bCs/>
          <w:color w:val="000000"/>
          <w:lang w:val="lt-LT"/>
        </w:rPr>
        <w:t>zydrunas.statkus@jurbarkas.lt</w:t>
      </w:r>
    </w:p>
    <w:p w:rsidR="008169CD" w:rsidRPr="00271E38" w:rsidRDefault="008169CD" w:rsidP="007544B9">
      <w:pPr>
        <w:shd w:val="clear" w:color="auto" w:fill="FFFFFF"/>
        <w:tabs>
          <w:tab w:val="left" w:pos="7163"/>
        </w:tabs>
        <w:ind w:right="62" w:firstLine="900"/>
        <w:jc w:val="both"/>
        <w:rPr>
          <w:color w:val="000000"/>
          <w:spacing w:val="-9"/>
          <w:szCs w:val="24"/>
          <w:lang w:val="lt-LT"/>
        </w:rPr>
      </w:pPr>
      <w:r w:rsidRPr="00271E38">
        <w:rPr>
          <w:b/>
          <w:color w:val="000000"/>
          <w:spacing w:val="-4"/>
          <w:szCs w:val="24"/>
          <w:lang w:val="lt-LT"/>
        </w:rPr>
        <w:t>Jodo profilaktikos tikslas</w:t>
      </w:r>
      <w:r w:rsidRPr="00271E38">
        <w:rPr>
          <w:color w:val="000000"/>
          <w:spacing w:val="-4"/>
          <w:szCs w:val="24"/>
          <w:lang w:val="lt-LT"/>
        </w:rPr>
        <w:t xml:space="preserve"> </w:t>
      </w:r>
      <w:r w:rsidR="00D5107E" w:rsidRPr="00271E38">
        <w:rPr>
          <w:color w:val="000000"/>
          <w:spacing w:val="-4"/>
          <w:szCs w:val="24"/>
          <w:lang w:val="lt-LT"/>
        </w:rPr>
        <w:t>–</w:t>
      </w:r>
      <w:r w:rsidRPr="00271E38">
        <w:rPr>
          <w:color w:val="000000"/>
          <w:spacing w:val="-4"/>
          <w:szCs w:val="24"/>
          <w:lang w:val="lt-LT"/>
        </w:rPr>
        <w:t xml:space="preserve"> </w:t>
      </w:r>
      <w:r w:rsidRPr="00271E38">
        <w:rPr>
          <w:color w:val="000000"/>
          <w:spacing w:val="-6"/>
          <w:szCs w:val="24"/>
          <w:lang w:val="lt-LT"/>
        </w:rPr>
        <w:t xml:space="preserve">skydliaukės vėžio ir gerybinių navikų atsiradimo tikimybei sumažinti. Skydliaukės apsaugai nuo jodo radionuklidų poveikio </w:t>
      </w:r>
      <w:r w:rsidRPr="00271E38">
        <w:rPr>
          <w:color w:val="000000"/>
          <w:spacing w:val="-5"/>
          <w:szCs w:val="24"/>
          <w:lang w:val="lt-LT"/>
        </w:rPr>
        <w:t>yra skiriami stabiliojo jodo preparatai - kalio jodidas (KI) arba kalio jodatas (KIO</w:t>
      </w:r>
      <w:r w:rsidRPr="00271E38">
        <w:rPr>
          <w:color w:val="000000"/>
          <w:spacing w:val="-5"/>
          <w:szCs w:val="24"/>
          <w:vertAlign w:val="subscript"/>
          <w:lang w:val="lt-LT"/>
        </w:rPr>
        <w:t>3</w:t>
      </w:r>
      <w:r w:rsidRPr="00271E38">
        <w:rPr>
          <w:color w:val="000000"/>
          <w:spacing w:val="-5"/>
          <w:szCs w:val="24"/>
          <w:lang w:val="lt-LT"/>
        </w:rPr>
        <w:t xml:space="preserve">). Jodo </w:t>
      </w:r>
      <w:r w:rsidRPr="00271E38">
        <w:rPr>
          <w:color w:val="000000"/>
          <w:spacing w:val="-4"/>
          <w:szCs w:val="24"/>
          <w:lang w:val="lt-LT"/>
        </w:rPr>
        <w:t xml:space="preserve">profilaktika taikoma tik tais atvejais, kai į aplinką prognozuojama išmesti arba yra išmesta </w:t>
      </w:r>
      <w:r w:rsidRPr="00271E38">
        <w:rPr>
          <w:color w:val="000000"/>
          <w:spacing w:val="-6"/>
          <w:szCs w:val="24"/>
          <w:lang w:val="lt-LT"/>
        </w:rPr>
        <w:t xml:space="preserve">jodo radionuklidų. Geriausiai skydliaukė apsaugoma, kai jodo tabletės išgeriamos 2-3 valandas prieš jodo radionuklidų patekimą į organizmą su įkvepiamu oru ar maistu. Išgėrus jodo tablečių ir praėjus 2-5 valandoms po jodo radionuklidų patekimo į organizmą, skydliaukės </w:t>
      </w:r>
      <w:r w:rsidRPr="00271E38">
        <w:rPr>
          <w:color w:val="000000"/>
          <w:spacing w:val="-9"/>
          <w:szCs w:val="24"/>
          <w:lang w:val="lt-LT"/>
        </w:rPr>
        <w:t>apsaugos efektas sumažėja iki 50</w:t>
      </w:r>
      <w:r w:rsidR="00D5107E" w:rsidRPr="00271E38">
        <w:rPr>
          <w:color w:val="000000"/>
          <w:spacing w:val="-9"/>
          <w:szCs w:val="24"/>
          <w:lang w:val="lt-LT"/>
        </w:rPr>
        <w:t xml:space="preserve"> proc</w:t>
      </w:r>
      <w:r w:rsidRPr="00271E38">
        <w:rPr>
          <w:color w:val="000000"/>
          <w:spacing w:val="-9"/>
          <w:szCs w:val="24"/>
          <w:lang w:val="lt-LT"/>
        </w:rPr>
        <w:t>.</w:t>
      </w:r>
    </w:p>
    <w:p w:rsidR="008169CD" w:rsidRPr="00271E38" w:rsidRDefault="008169CD" w:rsidP="007544B9">
      <w:pPr>
        <w:shd w:val="clear" w:color="auto" w:fill="FFFFFF"/>
        <w:ind w:left="26" w:firstLine="902"/>
        <w:outlineLvl w:val="0"/>
        <w:rPr>
          <w:b/>
          <w:bCs/>
          <w:iCs/>
          <w:spacing w:val="-1"/>
          <w:szCs w:val="24"/>
          <w:lang w:val="lt-LT"/>
        </w:rPr>
      </w:pPr>
      <w:r w:rsidRPr="00271E38">
        <w:rPr>
          <w:b/>
          <w:bCs/>
          <w:iCs/>
          <w:spacing w:val="-1"/>
          <w:szCs w:val="24"/>
          <w:lang w:val="lt-LT"/>
        </w:rPr>
        <w:t>Stabilaus jodo preparatų vartojimo taisyklės</w:t>
      </w:r>
    </w:p>
    <w:p w:rsidR="008169CD" w:rsidRPr="00271E38" w:rsidRDefault="008169CD" w:rsidP="007544B9">
      <w:pPr>
        <w:shd w:val="clear" w:color="auto" w:fill="FFFFFF"/>
        <w:tabs>
          <w:tab w:val="left" w:pos="7163"/>
        </w:tabs>
        <w:ind w:right="62" w:firstLine="902"/>
        <w:jc w:val="both"/>
        <w:rPr>
          <w:szCs w:val="24"/>
          <w:lang w:val="lt-LT"/>
        </w:rPr>
      </w:pPr>
      <w:r w:rsidRPr="00271E38">
        <w:rPr>
          <w:szCs w:val="24"/>
          <w:lang w:val="lt-LT"/>
        </w:rPr>
        <w:t xml:space="preserve">Savalaikis kalio jodido tablečių vartojimas sumažina skydliaukės apšvitos </w:t>
      </w:r>
      <w:r w:rsidRPr="00271E38">
        <w:rPr>
          <w:spacing w:val="-1"/>
          <w:szCs w:val="24"/>
          <w:lang w:val="lt-LT"/>
        </w:rPr>
        <w:t xml:space="preserve">radioaktyviuoju jodu dozę 50-100 kartų ir tokiu būdu apsaugo ją nuo pažeidimo. Didžiausias </w:t>
      </w:r>
      <w:r w:rsidRPr="00271E38">
        <w:rPr>
          <w:szCs w:val="24"/>
          <w:lang w:val="lt-LT"/>
        </w:rPr>
        <w:t xml:space="preserve">apsaugos efektas - gerti </w:t>
      </w:r>
      <w:r w:rsidRPr="00271E38">
        <w:rPr>
          <w:szCs w:val="24"/>
          <w:lang w:val="lt-LT"/>
        </w:rPr>
        <w:lastRenderedPageBreak/>
        <w:t>stabilų jodą iš anksto arba kartu su radioaktyviojo jodo patekimu į organizmą. Panaudojus jodo preparatus prieš 6 val. iki inhaliacijos, skydliaukės apšvitinimo dozė sumažėja 100 kartų, o, praėjus 2 val. po inhaliacijos, - 10 kartų, 6 val. - tik 2 kartus. Žmonėms, vyresniems kaip 40 metų amžiaus, jodo profilaktika nerekomenduojama. Kalio jodido tablečių ir vandeninio - spiritinio jodo tirpalo galima įsigyti miesto vaistinėse</w:t>
      </w:r>
      <w:r w:rsidR="00BF519E" w:rsidRPr="00271E38">
        <w:rPr>
          <w:szCs w:val="24"/>
          <w:lang w:val="lt-LT"/>
        </w:rPr>
        <w:t>.</w:t>
      </w:r>
    </w:p>
    <w:p w:rsidR="008169CD" w:rsidRPr="00271E38" w:rsidRDefault="008169CD" w:rsidP="007544B9">
      <w:pPr>
        <w:shd w:val="clear" w:color="auto" w:fill="FFFFFF"/>
        <w:ind w:left="48" w:right="69" w:firstLine="902"/>
        <w:jc w:val="both"/>
        <w:outlineLvl w:val="0"/>
        <w:rPr>
          <w:b/>
          <w:i/>
          <w:color w:val="000000"/>
          <w:szCs w:val="24"/>
          <w:lang w:val="lt-LT"/>
        </w:rPr>
      </w:pPr>
      <w:r w:rsidRPr="00271E38">
        <w:rPr>
          <w:b/>
          <w:i/>
          <w:color w:val="000000"/>
          <w:spacing w:val="-4"/>
          <w:szCs w:val="24"/>
          <w:lang w:val="lt-LT"/>
        </w:rPr>
        <w:t xml:space="preserve">Stabilaus jodo preparatų vienkartinė paros dozė įvairioms žmonių </w:t>
      </w:r>
      <w:r w:rsidRPr="00271E38">
        <w:rPr>
          <w:b/>
          <w:i/>
          <w:color w:val="000000"/>
          <w:szCs w:val="24"/>
          <w:lang w:val="lt-LT"/>
        </w:rPr>
        <w:t>amžiaus grupėms</w:t>
      </w:r>
    </w:p>
    <w:tbl>
      <w:tblPr>
        <w:tblW w:w="0" w:type="auto"/>
        <w:tblInd w:w="40" w:type="dxa"/>
        <w:tblLayout w:type="fixed"/>
        <w:tblCellMar>
          <w:left w:w="40" w:type="dxa"/>
          <w:right w:w="40" w:type="dxa"/>
        </w:tblCellMar>
        <w:tblLook w:val="0000" w:firstRow="0" w:lastRow="0" w:firstColumn="0" w:lastColumn="0" w:noHBand="0" w:noVBand="0"/>
      </w:tblPr>
      <w:tblGrid>
        <w:gridCol w:w="4338"/>
        <w:gridCol w:w="1125"/>
        <w:gridCol w:w="1174"/>
        <w:gridCol w:w="1692"/>
      </w:tblGrid>
      <w:tr w:rsidR="008169CD" w:rsidRPr="00271E38">
        <w:trPr>
          <w:trHeight w:hRule="exact" w:val="347"/>
        </w:trPr>
        <w:tc>
          <w:tcPr>
            <w:tcW w:w="4338" w:type="dxa"/>
            <w:tcBorders>
              <w:top w:val="single" w:sz="8" w:space="0" w:color="000000"/>
              <w:left w:val="single" w:sz="8" w:space="0" w:color="000000"/>
              <w:bottom w:val="single" w:sz="8" w:space="0" w:color="000000"/>
            </w:tcBorders>
            <w:shd w:val="clear" w:color="auto" w:fill="FFFFFF"/>
            <w:vAlign w:val="center"/>
          </w:tcPr>
          <w:p w:rsidR="008169CD" w:rsidRPr="00271E38" w:rsidRDefault="008169CD" w:rsidP="007544B9">
            <w:pPr>
              <w:shd w:val="clear" w:color="auto" w:fill="FFFFFF"/>
              <w:snapToGrid w:val="0"/>
              <w:rPr>
                <w:b/>
                <w:color w:val="000000"/>
                <w:szCs w:val="24"/>
                <w:lang w:val="lt-LT"/>
              </w:rPr>
            </w:pPr>
            <w:r w:rsidRPr="00271E38">
              <w:rPr>
                <w:b/>
                <w:color w:val="000000"/>
                <w:szCs w:val="24"/>
                <w:lang w:val="lt-LT"/>
              </w:rPr>
              <w:t>Amžius</w:t>
            </w:r>
          </w:p>
        </w:tc>
        <w:tc>
          <w:tcPr>
            <w:tcW w:w="1125" w:type="dxa"/>
            <w:tcBorders>
              <w:top w:val="single" w:sz="8" w:space="0" w:color="000000"/>
              <w:left w:val="single" w:sz="8" w:space="0" w:color="000000"/>
              <w:bottom w:val="single" w:sz="8" w:space="0" w:color="000000"/>
            </w:tcBorders>
            <w:shd w:val="clear" w:color="auto" w:fill="FFFFFF"/>
            <w:vAlign w:val="center"/>
          </w:tcPr>
          <w:p w:rsidR="008169CD" w:rsidRPr="00271E38" w:rsidRDefault="008169CD" w:rsidP="007544B9">
            <w:pPr>
              <w:shd w:val="clear" w:color="auto" w:fill="FFFFFF"/>
              <w:snapToGrid w:val="0"/>
              <w:ind w:left="-22"/>
              <w:rPr>
                <w:b/>
                <w:color w:val="000000"/>
                <w:szCs w:val="24"/>
                <w:lang w:val="lt-LT"/>
              </w:rPr>
            </w:pPr>
            <w:r w:rsidRPr="00271E38">
              <w:rPr>
                <w:b/>
                <w:color w:val="000000"/>
                <w:szCs w:val="24"/>
                <w:lang w:val="lt-LT"/>
              </w:rPr>
              <w:t>KJ(mg)</w:t>
            </w:r>
          </w:p>
        </w:tc>
        <w:tc>
          <w:tcPr>
            <w:tcW w:w="1174" w:type="dxa"/>
            <w:tcBorders>
              <w:top w:val="single" w:sz="8" w:space="0" w:color="000000"/>
              <w:left w:val="single" w:sz="8" w:space="0" w:color="000000"/>
              <w:bottom w:val="single" w:sz="8" w:space="0" w:color="000000"/>
            </w:tcBorders>
            <w:shd w:val="clear" w:color="auto" w:fill="FFFFFF"/>
            <w:vAlign w:val="center"/>
          </w:tcPr>
          <w:p w:rsidR="008169CD" w:rsidRPr="00271E38" w:rsidRDefault="008169CD" w:rsidP="007544B9">
            <w:pPr>
              <w:shd w:val="clear" w:color="auto" w:fill="FFFFFF"/>
              <w:snapToGrid w:val="0"/>
              <w:rPr>
                <w:b/>
                <w:color w:val="000000"/>
                <w:szCs w:val="24"/>
                <w:lang w:val="lt-LT"/>
              </w:rPr>
            </w:pPr>
            <w:r w:rsidRPr="00271E38">
              <w:rPr>
                <w:b/>
                <w:color w:val="000000"/>
                <w:szCs w:val="24"/>
                <w:lang w:val="lt-LT"/>
              </w:rPr>
              <w:t>KIO</w:t>
            </w:r>
            <w:r w:rsidRPr="00271E38">
              <w:rPr>
                <w:b/>
                <w:color w:val="000000"/>
                <w:szCs w:val="24"/>
                <w:vertAlign w:val="subscript"/>
                <w:lang w:val="lt-LT"/>
              </w:rPr>
              <w:t>3</w:t>
            </w:r>
            <w:r w:rsidRPr="00271E38">
              <w:rPr>
                <w:b/>
                <w:color w:val="000000"/>
                <w:szCs w:val="24"/>
                <w:lang w:val="lt-LT"/>
              </w:rPr>
              <w:t>(mg)</w:t>
            </w:r>
          </w:p>
        </w:tc>
        <w:tc>
          <w:tcPr>
            <w:tcW w:w="16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169CD" w:rsidRPr="00271E38" w:rsidRDefault="008169CD" w:rsidP="007544B9">
            <w:pPr>
              <w:shd w:val="clear" w:color="auto" w:fill="FFFFFF"/>
              <w:snapToGrid w:val="0"/>
              <w:rPr>
                <w:b/>
                <w:color w:val="000000"/>
                <w:spacing w:val="-8"/>
                <w:szCs w:val="24"/>
                <w:lang w:val="lt-LT"/>
              </w:rPr>
            </w:pPr>
            <w:r w:rsidRPr="00271E38">
              <w:rPr>
                <w:b/>
                <w:color w:val="000000"/>
                <w:spacing w:val="-8"/>
                <w:szCs w:val="24"/>
                <w:lang w:val="lt-LT"/>
              </w:rPr>
              <w:t>Jodo masė (mg)</w:t>
            </w:r>
          </w:p>
        </w:tc>
      </w:tr>
      <w:tr w:rsidR="008169CD" w:rsidRPr="00271E38">
        <w:trPr>
          <w:trHeight w:hRule="exact" w:val="354"/>
        </w:trPr>
        <w:tc>
          <w:tcPr>
            <w:tcW w:w="4338" w:type="dxa"/>
            <w:tcBorders>
              <w:top w:val="single" w:sz="8" w:space="0" w:color="000000"/>
              <w:left w:val="single" w:sz="8" w:space="0" w:color="000000"/>
              <w:bottom w:val="single" w:sz="4" w:space="0" w:color="000000"/>
            </w:tcBorders>
            <w:shd w:val="clear" w:color="auto" w:fill="FFFFFF"/>
            <w:vAlign w:val="center"/>
          </w:tcPr>
          <w:p w:rsidR="008169CD" w:rsidRPr="00271E38" w:rsidRDefault="008169CD" w:rsidP="007544B9">
            <w:pPr>
              <w:shd w:val="clear" w:color="auto" w:fill="FFFFFF"/>
              <w:snapToGrid w:val="0"/>
              <w:rPr>
                <w:color w:val="000000"/>
                <w:spacing w:val="-5"/>
                <w:szCs w:val="24"/>
                <w:lang w:val="lt-LT"/>
              </w:rPr>
            </w:pPr>
            <w:r w:rsidRPr="00271E38">
              <w:rPr>
                <w:color w:val="000000"/>
                <w:spacing w:val="-5"/>
                <w:szCs w:val="24"/>
                <w:lang w:val="lt-LT"/>
              </w:rPr>
              <w:t>Naujagimiai iki 1 mėnesio</w:t>
            </w:r>
          </w:p>
        </w:tc>
        <w:tc>
          <w:tcPr>
            <w:tcW w:w="1125" w:type="dxa"/>
            <w:tcBorders>
              <w:top w:val="single" w:sz="8" w:space="0" w:color="000000"/>
              <w:left w:val="single" w:sz="4" w:space="0" w:color="000000"/>
              <w:bottom w:val="single" w:sz="4" w:space="0" w:color="000000"/>
            </w:tcBorders>
            <w:shd w:val="clear" w:color="auto" w:fill="FFFFFF"/>
            <w:vAlign w:val="center"/>
          </w:tcPr>
          <w:p w:rsidR="008169CD" w:rsidRPr="00271E38" w:rsidRDefault="008169CD" w:rsidP="007544B9">
            <w:pPr>
              <w:shd w:val="clear" w:color="auto" w:fill="FFFFFF"/>
              <w:snapToGrid w:val="0"/>
              <w:ind w:left="-22"/>
              <w:jc w:val="center"/>
              <w:rPr>
                <w:color w:val="000000"/>
                <w:szCs w:val="24"/>
                <w:lang w:val="lt-LT"/>
              </w:rPr>
            </w:pPr>
            <w:r w:rsidRPr="00271E38">
              <w:rPr>
                <w:color w:val="000000"/>
                <w:szCs w:val="24"/>
                <w:lang w:val="lt-LT"/>
              </w:rPr>
              <w:t>15</w:t>
            </w:r>
          </w:p>
        </w:tc>
        <w:tc>
          <w:tcPr>
            <w:tcW w:w="1174" w:type="dxa"/>
            <w:tcBorders>
              <w:top w:val="single" w:sz="8" w:space="0" w:color="000000"/>
              <w:left w:val="single" w:sz="4" w:space="0" w:color="000000"/>
              <w:bottom w:val="single" w:sz="4"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20</w:t>
            </w:r>
          </w:p>
        </w:tc>
        <w:tc>
          <w:tcPr>
            <w:tcW w:w="16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12,5</w:t>
            </w:r>
          </w:p>
        </w:tc>
      </w:tr>
      <w:tr w:rsidR="008169CD" w:rsidRPr="00271E38">
        <w:trPr>
          <w:trHeight w:hRule="exact" w:val="353"/>
        </w:trPr>
        <w:tc>
          <w:tcPr>
            <w:tcW w:w="4338" w:type="dxa"/>
            <w:tcBorders>
              <w:top w:val="single" w:sz="4" w:space="0" w:color="000000"/>
              <w:left w:val="single" w:sz="8" w:space="0" w:color="000000"/>
              <w:bottom w:val="single" w:sz="4" w:space="0" w:color="000000"/>
            </w:tcBorders>
            <w:shd w:val="clear" w:color="auto" w:fill="FFFFFF"/>
            <w:vAlign w:val="center"/>
          </w:tcPr>
          <w:p w:rsidR="008169CD" w:rsidRPr="00271E38" w:rsidRDefault="008169CD" w:rsidP="007544B9">
            <w:pPr>
              <w:shd w:val="clear" w:color="auto" w:fill="FFFFFF"/>
              <w:snapToGrid w:val="0"/>
              <w:rPr>
                <w:color w:val="000000"/>
                <w:spacing w:val="-6"/>
                <w:szCs w:val="24"/>
                <w:lang w:val="lt-LT"/>
              </w:rPr>
            </w:pPr>
            <w:r w:rsidRPr="00271E38">
              <w:rPr>
                <w:color w:val="000000"/>
                <w:spacing w:val="-6"/>
                <w:szCs w:val="24"/>
                <w:lang w:val="lt-LT"/>
              </w:rPr>
              <w:t>Kūdikiai nuo 1 mėnesio iki 3 metų</w:t>
            </w:r>
          </w:p>
        </w:tc>
        <w:tc>
          <w:tcPr>
            <w:tcW w:w="1125" w:type="dxa"/>
            <w:tcBorders>
              <w:top w:val="single" w:sz="4" w:space="0" w:color="000000"/>
              <w:left w:val="single" w:sz="4" w:space="0" w:color="000000"/>
              <w:bottom w:val="single" w:sz="4" w:space="0" w:color="000000"/>
            </w:tcBorders>
            <w:shd w:val="clear" w:color="auto" w:fill="FFFFFF"/>
            <w:vAlign w:val="center"/>
          </w:tcPr>
          <w:p w:rsidR="008169CD" w:rsidRPr="00271E38" w:rsidRDefault="008169CD" w:rsidP="007544B9">
            <w:pPr>
              <w:shd w:val="clear" w:color="auto" w:fill="FFFFFF"/>
              <w:snapToGrid w:val="0"/>
              <w:ind w:left="-22"/>
              <w:jc w:val="center"/>
              <w:rPr>
                <w:color w:val="000000"/>
                <w:szCs w:val="24"/>
                <w:lang w:val="lt-LT"/>
              </w:rPr>
            </w:pPr>
            <w:r w:rsidRPr="00271E38">
              <w:rPr>
                <w:color w:val="000000"/>
                <w:szCs w:val="24"/>
                <w:lang w:val="lt-LT"/>
              </w:rPr>
              <w:t>30-35</w:t>
            </w:r>
          </w:p>
        </w:tc>
        <w:tc>
          <w:tcPr>
            <w:tcW w:w="1174" w:type="dxa"/>
            <w:tcBorders>
              <w:top w:val="single" w:sz="4" w:space="0" w:color="000000"/>
              <w:left w:val="single" w:sz="4" w:space="0" w:color="000000"/>
              <w:bottom w:val="single" w:sz="4"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40-45</w:t>
            </w:r>
          </w:p>
        </w:tc>
        <w:tc>
          <w:tcPr>
            <w:tcW w:w="16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25</w:t>
            </w:r>
          </w:p>
        </w:tc>
      </w:tr>
      <w:tr w:rsidR="008169CD" w:rsidRPr="00271E38">
        <w:trPr>
          <w:trHeight w:hRule="exact" w:val="374"/>
        </w:trPr>
        <w:tc>
          <w:tcPr>
            <w:tcW w:w="4338" w:type="dxa"/>
            <w:tcBorders>
              <w:top w:val="single" w:sz="4" w:space="0" w:color="000000"/>
              <w:left w:val="single" w:sz="8" w:space="0" w:color="000000"/>
              <w:bottom w:val="single" w:sz="4" w:space="0" w:color="000000"/>
            </w:tcBorders>
            <w:shd w:val="clear" w:color="auto" w:fill="FFFFFF"/>
            <w:vAlign w:val="center"/>
          </w:tcPr>
          <w:p w:rsidR="008169CD" w:rsidRPr="00271E38" w:rsidRDefault="008169CD" w:rsidP="007544B9">
            <w:pPr>
              <w:shd w:val="clear" w:color="auto" w:fill="FFFFFF"/>
              <w:snapToGrid w:val="0"/>
              <w:rPr>
                <w:color w:val="000000"/>
                <w:spacing w:val="-8"/>
                <w:szCs w:val="24"/>
                <w:lang w:val="lt-LT"/>
              </w:rPr>
            </w:pPr>
            <w:r w:rsidRPr="00271E38">
              <w:rPr>
                <w:color w:val="000000"/>
                <w:spacing w:val="-8"/>
                <w:szCs w:val="24"/>
                <w:lang w:val="lt-LT"/>
              </w:rPr>
              <w:t>Vaikai nuo 3 iki 12 metų</w:t>
            </w:r>
          </w:p>
        </w:tc>
        <w:tc>
          <w:tcPr>
            <w:tcW w:w="1125" w:type="dxa"/>
            <w:tcBorders>
              <w:top w:val="single" w:sz="4" w:space="0" w:color="000000"/>
              <w:left w:val="single" w:sz="4" w:space="0" w:color="000000"/>
              <w:bottom w:val="single" w:sz="4" w:space="0" w:color="000000"/>
            </w:tcBorders>
            <w:shd w:val="clear" w:color="auto" w:fill="FFFFFF"/>
            <w:vAlign w:val="center"/>
          </w:tcPr>
          <w:p w:rsidR="008169CD" w:rsidRPr="00271E38" w:rsidRDefault="008169CD" w:rsidP="007544B9">
            <w:pPr>
              <w:shd w:val="clear" w:color="auto" w:fill="FFFFFF"/>
              <w:snapToGrid w:val="0"/>
              <w:ind w:left="-22"/>
              <w:jc w:val="center"/>
              <w:rPr>
                <w:color w:val="000000"/>
                <w:szCs w:val="24"/>
                <w:lang w:val="lt-LT"/>
              </w:rPr>
            </w:pPr>
            <w:r w:rsidRPr="00271E38">
              <w:rPr>
                <w:color w:val="000000"/>
                <w:szCs w:val="24"/>
                <w:lang w:val="lt-LT"/>
              </w:rPr>
              <w:t>65</w:t>
            </w:r>
          </w:p>
        </w:tc>
        <w:tc>
          <w:tcPr>
            <w:tcW w:w="1174" w:type="dxa"/>
            <w:tcBorders>
              <w:top w:val="single" w:sz="4" w:space="0" w:color="000000"/>
              <w:left w:val="single" w:sz="4" w:space="0" w:color="000000"/>
              <w:bottom w:val="single" w:sz="4"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85</w:t>
            </w:r>
          </w:p>
        </w:tc>
        <w:tc>
          <w:tcPr>
            <w:tcW w:w="16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50</w:t>
            </w:r>
          </w:p>
        </w:tc>
      </w:tr>
      <w:tr w:rsidR="008169CD" w:rsidRPr="00271E38">
        <w:trPr>
          <w:trHeight w:hRule="exact" w:val="783"/>
        </w:trPr>
        <w:tc>
          <w:tcPr>
            <w:tcW w:w="4338" w:type="dxa"/>
            <w:tcBorders>
              <w:top w:val="single" w:sz="4" w:space="0" w:color="000000"/>
              <w:left w:val="single" w:sz="8" w:space="0" w:color="000000"/>
              <w:bottom w:val="single" w:sz="8" w:space="0" w:color="000000"/>
            </w:tcBorders>
            <w:shd w:val="clear" w:color="auto" w:fill="FFFFFF"/>
            <w:vAlign w:val="center"/>
          </w:tcPr>
          <w:p w:rsidR="008169CD" w:rsidRPr="00271E38" w:rsidRDefault="008169CD" w:rsidP="007544B9">
            <w:pPr>
              <w:shd w:val="clear" w:color="auto" w:fill="FFFFFF"/>
              <w:snapToGrid w:val="0"/>
              <w:rPr>
                <w:color w:val="000000"/>
                <w:spacing w:val="-8"/>
                <w:szCs w:val="24"/>
                <w:lang w:val="lt-LT"/>
              </w:rPr>
            </w:pPr>
            <w:r w:rsidRPr="00271E38">
              <w:rPr>
                <w:color w:val="000000"/>
                <w:spacing w:val="-9"/>
                <w:szCs w:val="24"/>
                <w:lang w:val="lt-LT"/>
              </w:rPr>
              <w:t xml:space="preserve">Suaugusieji (iki </w:t>
            </w:r>
            <w:smartTag w:uri="urn:schemas-microsoft-com:office:smarttags" w:element="metricconverter">
              <w:smartTagPr>
                <w:attr w:name="ProductID" w:val="45 m"/>
              </w:smartTagPr>
              <w:r w:rsidRPr="00271E38">
                <w:rPr>
                  <w:color w:val="000000"/>
                  <w:spacing w:val="-9"/>
                  <w:szCs w:val="24"/>
                  <w:lang w:val="lt-LT"/>
                </w:rPr>
                <w:t>45 m</w:t>
              </w:r>
            </w:smartTag>
            <w:r w:rsidRPr="00271E38">
              <w:rPr>
                <w:color w:val="000000"/>
                <w:spacing w:val="-9"/>
                <w:szCs w:val="24"/>
                <w:lang w:val="lt-LT"/>
              </w:rPr>
              <w:t>., taip pat nėščios</w:t>
            </w:r>
            <w:r w:rsidRPr="00271E38">
              <w:rPr>
                <w:color w:val="000000"/>
                <w:spacing w:val="-8"/>
                <w:szCs w:val="24"/>
                <w:lang w:val="lt-LT"/>
              </w:rPr>
              <w:t xml:space="preserve"> ir</w:t>
            </w:r>
          </w:p>
          <w:p w:rsidR="008169CD" w:rsidRPr="00271E38" w:rsidRDefault="008169CD" w:rsidP="007544B9">
            <w:pPr>
              <w:shd w:val="clear" w:color="auto" w:fill="FFFFFF"/>
              <w:rPr>
                <w:color w:val="000000"/>
                <w:szCs w:val="24"/>
                <w:lang w:val="lt-LT"/>
              </w:rPr>
            </w:pPr>
            <w:r w:rsidRPr="00271E38">
              <w:rPr>
                <w:color w:val="000000"/>
                <w:spacing w:val="-8"/>
                <w:szCs w:val="24"/>
                <w:lang w:val="lt-LT"/>
              </w:rPr>
              <w:t>maitinančios moterys) ir 13-16 metų</w:t>
            </w:r>
            <w:r w:rsidRPr="00271E38">
              <w:rPr>
                <w:color w:val="000000"/>
                <w:szCs w:val="24"/>
                <w:lang w:val="lt-LT"/>
              </w:rPr>
              <w:t xml:space="preserve"> paaugliai</w:t>
            </w:r>
          </w:p>
        </w:tc>
        <w:tc>
          <w:tcPr>
            <w:tcW w:w="1125" w:type="dxa"/>
            <w:tcBorders>
              <w:top w:val="single" w:sz="4" w:space="0" w:color="000000"/>
              <w:left w:val="single" w:sz="4" w:space="0" w:color="000000"/>
              <w:bottom w:val="single" w:sz="8" w:space="0" w:color="000000"/>
            </w:tcBorders>
            <w:shd w:val="clear" w:color="auto" w:fill="FFFFFF"/>
            <w:vAlign w:val="center"/>
          </w:tcPr>
          <w:p w:rsidR="008169CD" w:rsidRPr="00271E38" w:rsidRDefault="008169CD" w:rsidP="007544B9">
            <w:pPr>
              <w:shd w:val="clear" w:color="auto" w:fill="FFFFFF"/>
              <w:snapToGrid w:val="0"/>
              <w:ind w:left="-22"/>
              <w:jc w:val="center"/>
              <w:rPr>
                <w:color w:val="000000"/>
                <w:szCs w:val="24"/>
                <w:lang w:val="lt-LT"/>
              </w:rPr>
            </w:pPr>
            <w:r w:rsidRPr="00271E38">
              <w:rPr>
                <w:color w:val="000000"/>
                <w:szCs w:val="24"/>
                <w:lang w:val="lt-LT"/>
              </w:rPr>
              <w:t>130</w:t>
            </w:r>
          </w:p>
        </w:tc>
        <w:tc>
          <w:tcPr>
            <w:tcW w:w="1174" w:type="dxa"/>
            <w:tcBorders>
              <w:top w:val="single" w:sz="4" w:space="0" w:color="000000"/>
              <w:left w:val="single" w:sz="4" w:space="0" w:color="000000"/>
              <w:bottom w:val="single" w:sz="8"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170</w:t>
            </w:r>
          </w:p>
        </w:tc>
        <w:tc>
          <w:tcPr>
            <w:tcW w:w="16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8169CD" w:rsidRPr="00271E38" w:rsidRDefault="008169CD" w:rsidP="007544B9">
            <w:pPr>
              <w:shd w:val="clear" w:color="auto" w:fill="FFFFFF"/>
              <w:snapToGrid w:val="0"/>
              <w:jc w:val="center"/>
              <w:rPr>
                <w:color w:val="000000"/>
                <w:szCs w:val="24"/>
                <w:lang w:val="lt-LT"/>
              </w:rPr>
            </w:pPr>
            <w:r w:rsidRPr="00271E38">
              <w:rPr>
                <w:color w:val="000000"/>
                <w:szCs w:val="24"/>
                <w:lang w:val="lt-LT"/>
              </w:rPr>
              <w:t>100</w:t>
            </w:r>
          </w:p>
        </w:tc>
      </w:tr>
    </w:tbl>
    <w:p w:rsidR="008169CD" w:rsidRPr="00271E38" w:rsidRDefault="008169CD" w:rsidP="007544B9">
      <w:pPr>
        <w:shd w:val="clear" w:color="auto" w:fill="FFFFFF"/>
        <w:ind w:left="43" w:right="75" w:firstLine="857"/>
        <w:jc w:val="both"/>
      </w:pPr>
    </w:p>
    <w:p w:rsidR="008169CD" w:rsidRPr="00271E38" w:rsidRDefault="008169CD" w:rsidP="007544B9">
      <w:pPr>
        <w:shd w:val="clear" w:color="auto" w:fill="FFFFFF"/>
        <w:ind w:left="10" w:right="41" w:firstLine="890"/>
        <w:jc w:val="both"/>
        <w:rPr>
          <w:szCs w:val="24"/>
          <w:lang w:val="lt-LT"/>
        </w:rPr>
      </w:pPr>
      <w:r w:rsidRPr="00271E38">
        <w:rPr>
          <w:spacing w:val="-1"/>
          <w:szCs w:val="24"/>
          <w:lang w:val="lt-LT"/>
        </w:rPr>
        <w:t xml:space="preserve">Naujagimiams skiriama vienkartinė, nėščioms ir maitinančioms moterims </w:t>
      </w:r>
      <w:r w:rsidR="00D5107E" w:rsidRPr="00271E38">
        <w:rPr>
          <w:spacing w:val="-1"/>
          <w:szCs w:val="24"/>
          <w:lang w:val="lt-LT"/>
        </w:rPr>
        <w:t>–</w:t>
      </w:r>
      <w:r w:rsidRPr="00271E38">
        <w:rPr>
          <w:spacing w:val="-1"/>
          <w:szCs w:val="24"/>
          <w:lang w:val="lt-LT"/>
        </w:rPr>
        <w:t xml:space="preserve"> ne daugiau </w:t>
      </w:r>
      <w:r w:rsidR="00D5107E" w:rsidRPr="00271E38">
        <w:rPr>
          <w:szCs w:val="24"/>
          <w:lang w:val="lt-LT"/>
        </w:rPr>
        <w:t>kaip 2, kitiems –</w:t>
      </w:r>
      <w:r w:rsidRPr="00271E38">
        <w:rPr>
          <w:szCs w:val="24"/>
          <w:lang w:val="lt-LT"/>
        </w:rPr>
        <w:t xml:space="preserve"> ne daugiau kaip 10 vienkartinių stabilaus jodo dozių. Tabletes rekomenduojama gerti po valgio ir nedelsiant vartoti ištirpintas tabletes, nes jos greitai tampa neaktyvios.</w:t>
      </w:r>
    </w:p>
    <w:p w:rsidR="008169CD" w:rsidRPr="00271E38" w:rsidRDefault="008169CD" w:rsidP="007544B9">
      <w:pPr>
        <w:shd w:val="clear" w:color="auto" w:fill="FFFFFF"/>
        <w:ind w:right="75" w:firstLine="900"/>
        <w:jc w:val="both"/>
        <w:rPr>
          <w:szCs w:val="24"/>
          <w:lang w:val="lt-LT"/>
        </w:rPr>
      </w:pPr>
      <w:r w:rsidRPr="00271E38">
        <w:rPr>
          <w:spacing w:val="-1"/>
          <w:szCs w:val="24"/>
          <w:lang w:val="lt-LT"/>
        </w:rPr>
        <w:t xml:space="preserve">Vandeninio - spiritinio jodo tirpalas (5% jodo tinktūra) vartojamas taip: </w:t>
      </w:r>
      <w:r w:rsidR="00D5107E" w:rsidRPr="00271E38">
        <w:rPr>
          <w:szCs w:val="24"/>
          <w:lang w:val="lt-LT"/>
        </w:rPr>
        <w:t>vaikams iki 2 metų –</w:t>
      </w:r>
      <w:r w:rsidRPr="00271E38">
        <w:rPr>
          <w:szCs w:val="24"/>
          <w:lang w:val="lt-LT"/>
        </w:rPr>
        <w:t xml:space="preserve"> po 1-2 lašus 3 kartus per dieną po valgio ne ilgiau kaip 7 paras; suaugusiems ir vaikams nuo 2 metų </w:t>
      </w:r>
      <w:r w:rsidR="00D5107E" w:rsidRPr="00271E38">
        <w:rPr>
          <w:szCs w:val="24"/>
          <w:lang w:val="lt-LT"/>
        </w:rPr>
        <w:t>–</w:t>
      </w:r>
      <w:r w:rsidRPr="00271E38">
        <w:rPr>
          <w:szCs w:val="24"/>
          <w:lang w:val="lt-LT"/>
        </w:rPr>
        <w:t xml:space="preserve"> po 3-5 lašus 3 kartus į dieną po valgio ne ilgiau kaip 7 paras (nėščioms moterims - ne daugiau kaip 2 paras). </w:t>
      </w:r>
    </w:p>
    <w:p w:rsidR="008169CD" w:rsidRPr="00271E38" w:rsidRDefault="008169CD" w:rsidP="007544B9">
      <w:pPr>
        <w:shd w:val="clear" w:color="auto" w:fill="FFFFFF"/>
        <w:ind w:left="17" w:firstLine="932"/>
        <w:jc w:val="both"/>
        <w:outlineLvl w:val="0"/>
        <w:rPr>
          <w:b/>
          <w:bCs/>
          <w:szCs w:val="24"/>
          <w:lang w:val="lt-LT"/>
        </w:rPr>
      </w:pPr>
      <w:r w:rsidRPr="00271E38">
        <w:rPr>
          <w:b/>
          <w:bCs/>
          <w:szCs w:val="24"/>
          <w:lang w:val="lt-LT"/>
        </w:rPr>
        <w:t>Elgesys užterštoje vietovėje</w:t>
      </w:r>
    </w:p>
    <w:p w:rsidR="008169CD" w:rsidRPr="00271E38" w:rsidRDefault="008169CD" w:rsidP="007544B9">
      <w:pPr>
        <w:shd w:val="clear" w:color="auto" w:fill="FFFFFF"/>
        <w:ind w:left="22" w:right="36" w:firstLine="932"/>
        <w:jc w:val="both"/>
        <w:rPr>
          <w:szCs w:val="24"/>
          <w:lang w:val="lt-LT"/>
        </w:rPr>
      </w:pPr>
      <w:r w:rsidRPr="00271E38">
        <w:rPr>
          <w:szCs w:val="24"/>
          <w:lang w:val="lt-LT"/>
        </w:rPr>
        <w:t>P</w:t>
      </w:r>
      <w:r w:rsidR="00D5107E" w:rsidRPr="00271E38">
        <w:rPr>
          <w:szCs w:val="24"/>
          <w:lang w:val="lt-LT"/>
        </w:rPr>
        <w:t>agrindinis apsisaugojimo būdas –</w:t>
      </w:r>
      <w:r w:rsidRPr="00271E38">
        <w:rPr>
          <w:szCs w:val="24"/>
          <w:lang w:val="lt-LT"/>
        </w:rPr>
        <w:t xml:space="preserve"> stengtis kuo daugiau laiko praleisti uždarose užhermetizuotose patalpose arba civilinės saugos slėptuvėse.</w:t>
      </w:r>
    </w:p>
    <w:p w:rsidR="008169CD" w:rsidRPr="00271E38" w:rsidRDefault="008169CD" w:rsidP="007544B9">
      <w:pPr>
        <w:shd w:val="clear" w:color="auto" w:fill="FFFFFF"/>
        <w:ind w:left="24" w:right="22" w:firstLine="932"/>
        <w:jc w:val="both"/>
        <w:rPr>
          <w:szCs w:val="24"/>
          <w:lang w:val="lt-LT"/>
        </w:rPr>
      </w:pPr>
      <w:r w:rsidRPr="00271E38">
        <w:rPr>
          <w:szCs w:val="24"/>
          <w:lang w:val="lt-LT"/>
        </w:rPr>
        <w:t>Užterštoje vietovėje būtina užsidėti kvėpavimo organų apsaugos priemones. Šiam tikslui tinka visos dujokaukės, respiratoriai ir paprasčiausios savos gamybos apsaugos priemonės - vatos ir marlės raiščiai. Patartina apsirengti lietpalčius, brezentinius, guminius, sintetinius apsiaustus, apsimauti pirštines, apsiauti batus, kaliošus, užsidėti akinius. Negalima būti lauke lyjant lietui, sningant.</w:t>
      </w:r>
    </w:p>
    <w:p w:rsidR="008169CD" w:rsidRPr="00271E38" w:rsidRDefault="008169CD" w:rsidP="007544B9">
      <w:pPr>
        <w:shd w:val="clear" w:color="auto" w:fill="FFFFFF"/>
        <w:ind w:right="19" w:firstLine="932"/>
        <w:jc w:val="both"/>
        <w:rPr>
          <w:szCs w:val="24"/>
          <w:lang w:val="lt-LT"/>
        </w:rPr>
      </w:pPr>
      <w:r w:rsidRPr="00271E38">
        <w:rPr>
          <w:szCs w:val="24"/>
          <w:lang w:val="lt-LT"/>
        </w:rPr>
        <w:t>Važiuojant užteršta vietove, mašinos langai turi būti sandariai uždaryti, nerekomenduojama jungti ventiliatoriaus. Užkrėstoje teritorijoje negalima gerti, valgyti, rūkyti, liesti daiktus plikomis rankomis, vaikščioti aukštoje žolėje, krūmuose.</w:t>
      </w:r>
    </w:p>
    <w:p w:rsidR="008169CD" w:rsidRPr="00271E38" w:rsidRDefault="008169CD" w:rsidP="007544B9">
      <w:pPr>
        <w:shd w:val="clear" w:color="auto" w:fill="FFFFFF"/>
        <w:ind w:left="26" w:right="24" w:firstLine="932"/>
        <w:jc w:val="both"/>
        <w:rPr>
          <w:szCs w:val="24"/>
          <w:lang w:val="lt-LT"/>
        </w:rPr>
      </w:pPr>
      <w:r w:rsidRPr="00271E38">
        <w:rPr>
          <w:szCs w:val="24"/>
          <w:lang w:val="lt-LT"/>
        </w:rPr>
        <w:t>Prieš įeinant į patalpą reikia apavą nušluostyti šlapiu skuduru, atsistojus pavėjui išpurtyti viršutinius drabužius. Apavą, viršutinius drabužius ir galvos apdangalą palikti prieangyje arba specialioje patalpoje. Po to su muilu nuplauti atviras kūno vietas (rankas, veidą). Geriausiai nusiprausti po dušu.</w:t>
      </w:r>
    </w:p>
    <w:p w:rsidR="008169CD" w:rsidRPr="00271E38" w:rsidRDefault="008169CD" w:rsidP="007544B9">
      <w:pPr>
        <w:shd w:val="clear" w:color="auto" w:fill="FFFFFF"/>
        <w:ind w:left="26" w:right="19" w:firstLine="932"/>
        <w:jc w:val="both"/>
        <w:rPr>
          <w:szCs w:val="24"/>
          <w:lang w:val="lt-LT"/>
        </w:rPr>
      </w:pPr>
      <w:r w:rsidRPr="00271E38">
        <w:rPr>
          <w:szCs w:val="24"/>
          <w:lang w:val="lt-LT"/>
        </w:rPr>
        <w:t>Maisto produktus reikalinga suvynioti į popierių ir įdėti į apsauginius maišus iš gumuoto audinio arba polietileno. Produktus sandėlyje saugoti tik sufasuotus, uždengtus polietileno plėvele arba kita medžiaga.</w:t>
      </w:r>
    </w:p>
    <w:p w:rsidR="008169CD" w:rsidRPr="00271E38" w:rsidRDefault="008169CD" w:rsidP="007544B9">
      <w:pPr>
        <w:shd w:val="clear" w:color="auto" w:fill="FFFFFF"/>
        <w:ind w:left="34" w:firstLine="932"/>
        <w:jc w:val="both"/>
        <w:rPr>
          <w:szCs w:val="24"/>
          <w:lang w:val="lt-LT"/>
        </w:rPr>
      </w:pPr>
      <w:r w:rsidRPr="00271E38">
        <w:rPr>
          <w:szCs w:val="24"/>
          <w:lang w:val="lt-LT"/>
        </w:rPr>
        <w:t>Vandeniui ir skystiems produktams  apsaugoti reikia naudoti sandarius indus: termosus, stiklainius, butelius.</w:t>
      </w:r>
    </w:p>
    <w:p w:rsidR="008169CD" w:rsidRPr="00271E38" w:rsidRDefault="008169CD" w:rsidP="007544B9">
      <w:pPr>
        <w:shd w:val="clear" w:color="auto" w:fill="FFFFFF"/>
        <w:ind w:left="34" w:firstLine="932"/>
        <w:jc w:val="both"/>
        <w:rPr>
          <w:b/>
          <w:bCs/>
          <w:szCs w:val="24"/>
          <w:lang w:val="lt-LT"/>
        </w:rPr>
      </w:pPr>
    </w:p>
    <w:p w:rsidR="008169CD" w:rsidRPr="00271E38" w:rsidRDefault="008169CD" w:rsidP="007544B9">
      <w:pPr>
        <w:shd w:val="clear" w:color="auto" w:fill="FFFFFF"/>
        <w:ind w:left="34" w:firstLine="932"/>
        <w:jc w:val="both"/>
        <w:outlineLvl w:val="0"/>
        <w:rPr>
          <w:b/>
          <w:bCs/>
          <w:szCs w:val="24"/>
          <w:lang w:val="lt-LT"/>
        </w:rPr>
      </w:pPr>
      <w:r w:rsidRPr="00271E38">
        <w:rPr>
          <w:b/>
          <w:bCs/>
          <w:szCs w:val="24"/>
          <w:lang w:val="lt-LT"/>
        </w:rPr>
        <w:t>Užterštos teritorijos, technikos, pastatų deaktyvacija</w:t>
      </w:r>
    </w:p>
    <w:p w:rsidR="008169CD" w:rsidRPr="00271E38" w:rsidRDefault="008169CD" w:rsidP="007544B9">
      <w:pPr>
        <w:shd w:val="clear" w:color="auto" w:fill="FFFFFF"/>
        <w:ind w:left="14" w:firstLine="932"/>
        <w:jc w:val="both"/>
        <w:rPr>
          <w:szCs w:val="24"/>
          <w:lang w:val="lt-LT"/>
        </w:rPr>
      </w:pPr>
      <w:r w:rsidRPr="00271E38">
        <w:rPr>
          <w:szCs w:val="24"/>
          <w:lang w:val="lt-LT"/>
        </w:rPr>
        <w:t xml:space="preserve">Radioaktyviųjų medžiagų sunaikinti fizikiniais ir cheminiais būdais neįmanoma. Jos spinduliuos į aplinką tol, kol suirs radioaktyvieji izotopai. Todėl deaktyvacijos esmę sudaro </w:t>
      </w:r>
      <w:r w:rsidRPr="00271E38">
        <w:rPr>
          <w:spacing w:val="-1"/>
          <w:szCs w:val="24"/>
          <w:lang w:val="lt-LT"/>
        </w:rPr>
        <w:t xml:space="preserve">radioaktyviųjų medžiagų pašalinimas iš tų vietų, kur jos pavojingos žmogui, į vietas, kur jų </w:t>
      </w:r>
      <w:r w:rsidRPr="00271E38">
        <w:rPr>
          <w:szCs w:val="24"/>
          <w:lang w:val="lt-LT"/>
        </w:rPr>
        <w:t xml:space="preserve">jonizuojantis spinduliavimas neveikia žmonių. Priklausomai nuo radioaktyvaus užteršimo išplitimo atliekama dalinė arba pilna deaktyvacija. </w:t>
      </w:r>
    </w:p>
    <w:p w:rsidR="008169CD" w:rsidRPr="00271E38" w:rsidRDefault="008169CD" w:rsidP="007544B9">
      <w:pPr>
        <w:shd w:val="clear" w:color="auto" w:fill="FFFFFF"/>
        <w:ind w:left="14" w:firstLine="886"/>
        <w:jc w:val="both"/>
        <w:rPr>
          <w:szCs w:val="24"/>
          <w:lang w:val="lt-LT"/>
        </w:rPr>
      </w:pPr>
      <w:r w:rsidRPr="00271E38">
        <w:rPr>
          <w:b/>
          <w:bCs/>
          <w:szCs w:val="24"/>
          <w:lang w:val="lt-LT"/>
        </w:rPr>
        <w:t>Deaktyvacija atliekama tada, kai radioaktyviojo užteršimo lygis viršija normas:</w:t>
      </w:r>
      <w:r w:rsidRPr="00271E38">
        <w:rPr>
          <w:lang w:val="lt-LT"/>
        </w:rPr>
        <w:t xml:space="preserve"> </w:t>
      </w:r>
      <w:r w:rsidRPr="00271E38">
        <w:rPr>
          <w:szCs w:val="24"/>
          <w:lang w:val="lt-LT"/>
        </w:rPr>
        <w:t xml:space="preserve">drabužiai, avalynė, apsaugos priemonės </w:t>
      </w:r>
      <w:r w:rsidR="00D5107E" w:rsidRPr="00271E38">
        <w:rPr>
          <w:szCs w:val="24"/>
          <w:lang w:val="lt-LT"/>
        </w:rPr>
        <w:t>–</w:t>
      </w:r>
      <w:r w:rsidRPr="00271E38">
        <w:rPr>
          <w:szCs w:val="24"/>
          <w:lang w:val="lt-LT"/>
        </w:rPr>
        <w:t xml:space="preserve"> 70 mikroR/h; išoriniai technikos paviršiai – 200 mikroR/h; vidiniai technikos paviršiai – 150 mikroR/h; </w:t>
      </w:r>
      <w:r w:rsidRPr="00271E38">
        <w:rPr>
          <w:spacing w:val="-2"/>
          <w:szCs w:val="24"/>
          <w:lang w:val="lt-LT"/>
        </w:rPr>
        <w:t xml:space="preserve">gyvenamosios vietovės </w:t>
      </w:r>
      <w:r w:rsidR="00D5107E" w:rsidRPr="00271E38">
        <w:rPr>
          <w:spacing w:val="-2"/>
          <w:szCs w:val="24"/>
          <w:lang w:val="lt-LT"/>
        </w:rPr>
        <w:t>–</w:t>
      </w:r>
      <w:r w:rsidRPr="00271E38">
        <w:rPr>
          <w:spacing w:val="-2"/>
          <w:szCs w:val="24"/>
          <w:lang w:val="lt-LT"/>
        </w:rPr>
        <w:t xml:space="preserve"> 150-200 mikroR/h; keliai, </w:t>
      </w:r>
      <w:r w:rsidRPr="00271E38">
        <w:rPr>
          <w:spacing w:val="-2"/>
          <w:szCs w:val="24"/>
          <w:lang w:val="lt-LT"/>
        </w:rPr>
        <w:lastRenderedPageBreak/>
        <w:t xml:space="preserve">šaligatviai, išoriniai pastatų sienų paviršiai </w:t>
      </w:r>
      <w:r w:rsidR="00D5107E" w:rsidRPr="00271E38">
        <w:rPr>
          <w:spacing w:val="-2"/>
          <w:szCs w:val="24"/>
          <w:lang w:val="lt-LT"/>
        </w:rPr>
        <w:t>–</w:t>
      </w:r>
      <w:r w:rsidRPr="00271E38">
        <w:rPr>
          <w:spacing w:val="-2"/>
          <w:szCs w:val="24"/>
          <w:lang w:val="lt-LT"/>
        </w:rPr>
        <w:t xml:space="preserve"> </w:t>
      </w:r>
      <w:r w:rsidRPr="00271E38">
        <w:rPr>
          <w:szCs w:val="24"/>
          <w:lang w:val="lt-LT"/>
        </w:rPr>
        <w:t xml:space="preserve">700 mikroR/h; už gyvenvietės ribų esančių kelių paviršius </w:t>
      </w:r>
      <w:r w:rsidR="00D5107E" w:rsidRPr="00271E38">
        <w:rPr>
          <w:szCs w:val="24"/>
          <w:lang w:val="lt-LT"/>
        </w:rPr>
        <w:t>–</w:t>
      </w:r>
      <w:r w:rsidRPr="00271E38">
        <w:rPr>
          <w:szCs w:val="24"/>
          <w:lang w:val="lt-LT"/>
        </w:rPr>
        <w:t xml:space="preserve"> 1500 mikroR/h; </w:t>
      </w:r>
      <w:r w:rsidRPr="00271E38">
        <w:rPr>
          <w:spacing w:val="-1"/>
          <w:szCs w:val="24"/>
          <w:lang w:val="lt-LT"/>
        </w:rPr>
        <w:t>gyvenamosios vietovės radioaktyvusis užterštumas viršija pagal cezį 137-15 Ci/km</w:t>
      </w:r>
      <w:r w:rsidRPr="00271E38">
        <w:rPr>
          <w:spacing w:val="-1"/>
          <w:szCs w:val="24"/>
          <w:vertAlign w:val="superscript"/>
          <w:lang w:val="lt-LT"/>
        </w:rPr>
        <w:t>2</w:t>
      </w:r>
      <w:r w:rsidRPr="00271E38">
        <w:rPr>
          <w:spacing w:val="-1"/>
          <w:szCs w:val="24"/>
          <w:lang w:val="lt-LT"/>
        </w:rPr>
        <w:t xml:space="preserve">, </w:t>
      </w:r>
      <w:r w:rsidRPr="00271E38">
        <w:rPr>
          <w:szCs w:val="24"/>
          <w:lang w:val="lt-LT"/>
        </w:rPr>
        <w:t>pagal stroncį 90-3 Ci/km</w:t>
      </w:r>
      <w:r w:rsidRPr="00271E38">
        <w:rPr>
          <w:szCs w:val="24"/>
          <w:vertAlign w:val="superscript"/>
          <w:lang w:val="lt-LT"/>
        </w:rPr>
        <w:t>2</w:t>
      </w:r>
      <w:r w:rsidRPr="00271E38">
        <w:rPr>
          <w:szCs w:val="24"/>
          <w:lang w:val="lt-LT"/>
        </w:rPr>
        <w:t xml:space="preserve">, pagal plutonį </w:t>
      </w:r>
      <w:r w:rsidRPr="00271E38">
        <w:rPr>
          <w:spacing w:val="12"/>
          <w:szCs w:val="24"/>
          <w:lang w:val="lt-LT"/>
        </w:rPr>
        <w:t>237-0,1</w:t>
      </w:r>
      <w:r w:rsidRPr="00271E38">
        <w:rPr>
          <w:szCs w:val="24"/>
          <w:lang w:val="lt-LT"/>
        </w:rPr>
        <w:t xml:space="preserve"> Ci/km</w:t>
      </w:r>
      <w:r w:rsidRPr="00271E38">
        <w:rPr>
          <w:szCs w:val="24"/>
          <w:vertAlign w:val="superscript"/>
          <w:lang w:val="lt-LT"/>
        </w:rPr>
        <w:t>2</w:t>
      </w:r>
      <w:r w:rsidRPr="00271E38">
        <w:rPr>
          <w:szCs w:val="24"/>
          <w:lang w:val="lt-LT"/>
        </w:rPr>
        <w:t>. (Tokius matavimus atlieka Vilniaus visuomenės sveikatos centro specialistai).</w:t>
      </w:r>
    </w:p>
    <w:p w:rsidR="008169CD" w:rsidRPr="00271E38" w:rsidRDefault="008169CD" w:rsidP="007544B9">
      <w:pPr>
        <w:shd w:val="clear" w:color="auto" w:fill="FFFFFF"/>
        <w:ind w:left="10" w:right="17" w:firstLine="886"/>
        <w:jc w:val="both"/>
        <w:rPr>
          <w:szCs w:val="24"/>
          <w:lang w:val="lt-LT"/>
        </w:rPr>
      </w:pPr>
      <w:r w:rsidRPr="00271E38">
        <w:rPr>
          <w:spacing w:val="-1"/>
          <w:szCs w:val="24"/>
          <w:lang w:val="lt-LT"/>
        </w:rPr>
        <w:t xml:space="preserve">Vykdant dalinę deaktyvaciją, nukenksminami nedideli teritorijos plotai, pastatų dalys, </w:t>
      </w:r>
      <w:r w:rsidRPr="00271E38">
        <w:rPr>
          <w:szCs w:val="24"/>
          <w:lang w:val="lt-LT"/>
        </w:rPr>
        <w:t>drabužiai, avalynė, asmeninės apsaugos priemonės.</w:t>
      </w:r>
    </w:p>
    <w:p w:rsidR="008169CD" w:rsidRPr="00271E38" w:rsidRDefault="008169CD" w:rsidP="007544B9">
      <w:pPr>
        <w:shd w:val="clear" w:color="auto" w:fill="FFFFFF"/>
        <w:ind w:left="5" w:right="2" w:firstLine="886"/>
        <w:jc w:val="both"/>
        <w:rPr>
          <w:szCs w:val="24"/>
          <w:lang w:val="lt-LT"/>
        </w:rPr>
      </w:pPr>
      <w:r w:rsidRPr="00271E38">
        <w:rPr>
          <w:szCs w:val="24"/>
          <w:lang w:val="lt-LT"/>
        </w:rPr>
        <w:t xml:space="preserve">Deaktyvacijai atlikti naudojama vandens laistymo, ugniagesių automobiliai, moto </w:t>
      </w:r>
      <w:r w:rsidRPr="00271E38">
        <w:rPr>
          <w:spacing w:val="-1"/>
          <w:szCs w:val="24"/>
          <w:lang w:val="lt-LT"/>
        </w:rPr>
        <w:t>pompos ir k</w:t>
      </w:r>
      <w:r w:rsidR="00BF519E" w:rsidRPr="00271E38">
        <w:rPr>
          <w:spacing w:val="-1"/>
          <w:szCs w:val="24"/>
          <w:lang w:val="lt-LT"/>
        </w:rPr>
        <w:t>t.</w:t>
      </w:r>
      <w:r w:rsidRPr="00271E38">
        <w:rPr>
          <w:spacing w:val="-1"/>
          <w:szCs w:val="24"/>
          <w:lang w:val="lt-LT"/>
        </w:rPr>
        <w:t xml:space="preserve"> technika, galinti sudaryti stiprų vandens spaudimą. Jos efektyvumas pagerės jei į </w:t>
      </w:r>
      <w:r w:rsidRPr="00271E38">
        <w:rPr>
          <w:szCs w:val="24"/>
          <w:lang w:val="lt-LT"/>
        </w:rPr>
        <w:t>vandenį įbersime sodos arba kitų plovimo priemonių.</w:t>
      </w:r>
    </w:p>
    <w:p w:rsidR="008169CD" w:rsidRPr="00271E38" w:rsidRDefault="008169CD" w:rsidP="007544B9">
      <w:pPr>
        <w:shd w:val="clear" w:color="auto" w:fill="FFFFFF"/>
        <w:ind w:left="7" w:right="17" w:firstLine="886"/>
        <w:jc w:val="both"/>
        <w:rPr>
          <w:szCs w:val="24"/>
          <w:lang w:val="lt-LT"/>
        </w:rPr>
      </w:pPr>
      <w:r w:rsidRPr="00271E38">
        <w:rPr>
          <w:szCs w:val="24"/>
          <w:lang w:val="lt-LT"/>
        </w:rPr>
        <w:t>Keliai, aikštės su kieta danga dezaktyvuojami surenkant šiukšles ir dulkes, po to nuplaunant paviršių vandeniu.</w:t>
      </w:r>
    </w:p>
    <w:p w:rsidR="008169CD" w:rsidRPr="00271E38" w:rsidRDefault="008169CD" w:rsidP="007544B9">
      <w:pPr>
        <w:shd w:val="clear" w:color="auto" w:fill="FFFFFF"/>
        <w:ind w:firstLine="886"/>
        <w:jc w:val="both"/>
        <w:rPr>
          <w:spacing w:val="-1"/>
          <w:szCs w:val="24"/>
          <w:lang w:val="lt-LT"/>
        </w:rPr>
      </w:pPr>
      <w:r w:rsidRPr="00271E38">
        <w:rPr>
          <w:szCs w:val="24"/>
          <w:lang w:val="lt-LT"/>
        </w:rPr>
        <w:t>Deaktyvuojant kiemus su natūraliu gruntu, nuimamas (nuskutamas) viršutinis už</w:t>
      </w:r>
      <w:r w:rsidR="00D5107E" w:rsidRPr="00271E38">
        <w:rPr>
          <w:szCs w:val="24"/>
          <w:lang w:val="lt-LT"/>
        </w:rPr>
        <w:t>teršto grunto sluoksnis (kieto –</w:t>
      </w:r>
      <w:r w:rsidRPr="00271E38">
        <w:rPr>
          <w:szCs w:val="24"/>
          <w:lang w:val="lt-LT"/>
        </w:rPr>
        <w:t xml:space="preserve"> 3-</w:t>
      </w:r>
      <w:smartTag w:uri="urn:schemas-microsoft-com:office:smarttags" w:element="metricconverter">
        <w:smartTagPr>
          <w:attr w:name="ProductID" w:val="4 cm"/>
        </w:smartTagPr>
        <w:r w:rsidRPr="00271E38">
          <w:rPr>
            <w:szCs w:val="24"/>
            <w:lang w:val="lt-LT"/>
          </w:rPr>
          <w:t>4 cm</w:t>
        </w:r>
      </w:smartTag>
      <w:r w:rsidRPr="00271E38">
        <w:rPr>
          <w:szCs w:val="24"/>
          <w:lang w:val="lt-LT"/>
        </w:rPr>
        <w:t xml:space="preserve">, kito </w:t>
      </w:r>
      <w:r w:rsidR="00D5107E" w:rsidRPr="00271E38">
        <w:rPr>
          <w:szCs w:val="24"/>
          <w:lang w:val="lt-LT"/>
        </w:rPr>
        <w:t>–</w:t>
      </w:r>
      <w:r w:rsidRPr="00271E38">
        <w:rPr>
          <w:szCs w:val="24"/>
          <w:lang w:val="lt-LT"/>
        </w:rPr>
        <w:t xml:space="preserve"> 5-</w:t>
      </w:r>
      <w:smartTag w:uri="urn:schemas-microsoft-com:office:smarttags" w:element="metricconverter">
        <w:smartTagPr>
          <w:attr w:name="ProductID" w:val="7 cm"/>
        </w:smartTagPr>
        <w:r w:rsidRPr="00271E38">
          <w:rPr>
            <w:szCs w:val="24"/>
            <w:lang w:val="lt-LT"/>
          </w:rPr>
          <w:t>7 cm</w:t>
        </w:r>
      </w:smartTag>
      <w:r w:rsidRPr="00271E38">
        <w:rPr>
          <w:szCs w:val="24"/>
          <w:lang w:val="lt-LT"/>
        </w:rPr>
        <w:t xml:space="preserve">). Žiemą nukasamas sniego sluoksnis (iki </w:t>
      </w:r>
      <w:smartTag w:uri="urn:schemas-microsoft-com:office:smarttags" w:element="metricconverter">
        <w:smartTagPr>
          <w:attr w:name="ProductID" w:val="20 cm"/>
        </w:smartTagPr>
        <w:r w:rsidRPr="00271E38">
          <w:rPr>
            <w:szCs w:val="24"/>
            <w:lang w:val="lt-LT"/>
          </w:rPr>
          <w:t>20 cm</w:t>
        </w:r>
      </w:smartTag>
      <w:r w:rsidRPr="00271E38">
        <w:rPr>
          <w:szCs w:val="24"/>
          <w:lang w:val="lt-LT"/>
        </w:rPr>
        <w:t xml:space="preserve"> </w:t>
      </w:r>
      <w:r w:rsidR="00D5107E" w:rsidRPr="00271E38">
        <w:rPr>
          <w:szCs w:val="24"/>
          <w:lang w:val="lt-LT"/>
        </w:rPr>
        <w:t>–</w:t>
      </w:r>
      <w:r w:rsidRPr="00271E38">
        <w:rPr>
          <w:szCs w:val="24"/>
          <w:lang w:val="lt-LT"/>
        </w:rPr>
        <w:t xml:space="preserve"> puraus, iki </w:t>
      </w:r>
      <w:smartTag w:uri="urn:schemas-microsoft-com:office:smarttags" w:element="metricconverter">
        <w:smartTagPr>
          <w:attr w:name="ProductID" w:val="6 cm"/>
        </w:smartTagPr>
        <w:r w:rsidRPr="00271E38">
          <w:rPr>
            <w:szCs w:val="24"/>
            <w:lang w:val="lt-LT"/>
          </w:rPr>
          <w:t>6 cm</w:t>
        </w:r>
      </w:smartTag>
      <w:r w:rsidRPr="00271E38">
        <w:rPr>
          <w:szCs w:val="24"/>
          <w:lang w:val="lt-LT"/>
        </w:rPr>
        <w:t xml:space="preserve"> </w:t>
      </w:r>
      <w:r w:rsidR="00D5107E" w:rsidRPr="00271E38">
        <w:rPr>
          <w:szCs w:val="24"/>
          <w:lang w:val="lt-LT"/>
        </w:rPr>
        <w:t>–</w:t>
      </w:r>
      <w:r w:rsidRPr="00271E38">
        <w:rPr>
          <w:szCs w:val="24"/>
          <w:lang w:val="lt-LT"/>
        </w:rPr>
        <w:t xml:space="preserve"> sutrypto). Medžiai, krūmai plaunami vandens srove ir tik po to valoma žemė. </w:t>
      </w:r>
      <w:r w:rsidRPr="00271E38">
        <w:rPr>
          <w:spacing w:val="-1"/>
          <w:szCs w:val="24"/>
          <w:lang w:val="lt-LT"/>
        </w:rPr>
        <w:t>Transporto priemonės plaunamos nuo viršaus į apačią ir iš priekio į galą.</w:t>
      </w:r>
    </w:p>
    <w:p w:rsidR="008169CD" w:rsidRPr="00271E38" w:rsidRDefault="008169CD" w:rsidP="007544B9">
      <w:pPr>
        <w:shd w:val="clear" w:color="auto" w:fill="FFFFFF"/>
        <w:ind w:right="14" w:firstLine="900"/>
        <w:jc w:val="both"/>
        <w:rPr>
          <w:szCs w:val="24"/>
          <w:lang w:val="lt-LT"/>
        </w:rPr>
      </w:pPr>
      <w:r w:rsidRPr="00271E38">
        <w:rPr>
          <w:szCs w:val="24"/>
          <w:lang w:val="lt-LT"/>
        </w:rPr>
        <w:t xml:space="preserve">Pastatų deaktyvacija atliekama stipria vandens srove, pradedant nuo stogo, po to </w:t>
      </w:r>
      <w:r w:rsidRPr="00271E38">
        <w:rPr>
          <w:spacing w:val="-1"/>
          <w:szCs w:val="24"/>
          <w:lang w:val="lt-LT"/>
        </w:rPr>
        <w:t xml:space="preserve">pereinama prie sienų. Kruopščiai išplaunami langai, durys, , karnyzai ir ypač apatiniai </w:t>
      </w:r>
      <w:r w:rsidRPr="00271E38">
        <w:rPr>
          <w:szCs w:val="24"/>
          <w:lang w:val="lt-LT"/>
        </w:rPr>
        <w:t>aukštai.</w:t>
      </w:r>
    </w:p>
    <w:p w:rsidR="008169CD" w:rsidRPr="00271E38" w:rsidRDefault="008169CD" w:rsidP="007544B9">
      <w:pPr>
        <w:shd w:val="clear" w:color="auto" w:fill="FFFFFF"/>
        <w:ind w:left="5" w:right="7" w:firstLine="900"/>
        <w:jc w:val="both"/>
        <w:rPr>
          <w:szCs w:val="24"/>
          <w:lang w:val="lt-LT"/>
        </w:rPr>
      </w:pPr>
      <w:r w:rsidRPr="00271E38">
        <w:rPr>
          <w:szCs w:val="24"/>
          <w:lang w:val="lt-LT"/>
        </w:rPr>
        <w:t>Vidaus patalpų, įrengimų deaktyvacija vykdoma surenkant dulkes dulkių siurbliu, o po to lubas, sienas, grindis, įrengimų paviršių nušluostant šlapiu skuduru. P</w:t>
      </w:r>
      <w:r w:rsidRPr="00271E38">
        <w:rPr>
          <w:spacing w:val="-1"/>
          <w:szCs w:val="24"/>
          <w:lang w:val="lt-LT"/>
        </w:rPr>
        <w:t xml:space="preserve">atalpose, kur yra vandens nubėgimas į kanalizaciją, lubos, sienos ir grindys plaunamos stipria </w:t>
      </w:r>
      <w:r w:rsidRPr="00271E38">
        <w:rPr>
          <w:szCs w:val="24"/>
          <w:lang w:val="lt-LT"/>
        </w:rPr>
        <w:t>vandens srove.</w:t>
      </w:r>
    </w:p>
    <w:p w:rsidR="008169CD" w:rsidRPr="00271E38" w:rsidRDefault="008169CD" w:rsidP="007544B9">
      <w:pPr>
        <w:shd w:val="clear" w:color="auto" w:fill="FFFFFF"/>
        <w:tabs>
          <w:tab w:val="left" w:pos="7163"/>
        </w:tabs>
        <w:ind w:right="62" w:firstLine="900"/>
        <w:jc w:val="both"/>
        <w:rPr>
          <w:b/>
          <w:bCs/>
          <w:color w:val="000000"/>
          <w:lang w:val="lt-LT"/>
        </w:rPr>
      </w:pPr>
      <w:r w:rsidRPr="00271E38">
        <w:rPr>
          <w:spacing w:val="-1"/>
          <w:szCs w:val="24"/>
          <w:lang w:val="lt-LT"/>
        </w:rPr>
        <w:t xml:space="preserve">Visiška deaktyvacija atliekama žmonių ir technikos deaktyvavimo punktuose. Apie jų </w:t>
      </w:r>
      <w:r w:rsidRPr="00271E38">
        <w:rPr>
          <w:szCs w:val="24"/>
          <w:lang w:val="lt-LT"/>
        </w:rPr>
        <w:t xml:space="preserve">darbo vietą ir laiką praneša </w:t>
      </w:r>
      <w:r w:rsidR="007F387D" w:rsidRPr="00271E38">
        <w:rPr>
          <w:b/>
          <w:bCs/>
          <w:lang w:val="lt-LT"/>
        </w:rPr>
        <w:t xml:space="preserve">Jurbarko </w:t>
      </w:r>
      <w:r w:rsidRPr="00271E38">
        <w:rPr>
          <w:b/>
          <w:bCs/>
          <w:color w:val="000000"/>
          <w:spacing w:val="-4"/>
          <w:szCs w:val="24"/>
          <w:lang w:val="lt-LT"/>
        </w:rPr>
        <w:t>rajono</w:t>
      </w:r>
      <w:r w:rsidRPr="00271E38">
        <w:rPr>
          <w:color w:val="000000"/>
          <w:spacing w:val="-4"/>
          <w:szCs w:val="24"/>
          <w:lang w:val="lt-LT"/>
        </w:rPr>
        <w:t xml:space="preserve"> </w:t>
      </w:r>
      <w:r w:rsidRPr="00271E38">
        <w:rPr>
          <w:b/>
          <w:color w:val="000000"/>
          <w:spacing w:val="-4"/>
          <w:szCs w:val="24"/>
          <w:lang w:val="lt-LT"/>
        </w:rPr>
        <w:t xml:space="preserve">savivaldybės administracijos </w:t>
      </w:r>
      <w:r w:rsidR="000A2BB8" w:rsidRPr="00271E38">
        <w:rPr>
          <w:b/>
          <w:color w:val="000000"/>
          <w:spacing w:val="-4"/>
          <w:szCs w:val="24"/>
          <w:lang w:val="lt-LT"/>
        </w:rPr>
        <w:t xml:space="preserve">civilinės saugos </w:t>
      </w:r>
      <w:r w:rsidRPr="00271E38">
        <w:rPr>
          <w:b/>
          <w:color w:val="000000"/>
          <w:spacing w:val="-4"/>
          <w:szCs w:val="24"/>
          <w:lang w:val="lt-LT"/>
        </w:rPr>
        <w:t xml:space="preserve"> vyresniajam specialistui telefonais: </w:t>
      </w:r>
      <w:r w:rsidR="00D5107E" w:rsidRPr="00271E38">
        <w:rPr>
          <w:b/>
          <w:color w:val="000000"/>
          <w:spacing w:val="-4"/>
          <w:szCs w:val="24"/>
          <w:lang w:val="lt-LT"/>
        </w:rPr>
        <w:t>(</w:t>
      </w:r>
      <w:r w:rsidR="00A00196">
        <w:rPr>
          <w:b/>
          <w:color w:val="000000"/>
          <w:spacing w:val="-4"/>
          <w:szCs w:val="24"/>
          <w:lang w:val="lt-LT"/>
        </w:rPr>
        <w:t>0</w:t>
      </w:r>
      <w:r w:rsidR="00D35896" w:rsidRPr="00271E38">
        <w:rPr>
          <w:b/>
          <w:color w:val="000000"/>
          <w:spacing w:val="-4"/>
          <w:szCs w:val="24"/>
          <w:lang w:val="lt-LT"/>
        </w:rPr>
        <w:t xml:space="preserve"> 447</w:t>
      </w:r>
      <w:r w:rsidR="00D5107E" w:rsidRPr="00271E38">
        <w:rPr>
          <w:b/>
          <w:color w:val="000000"/>
          <w:spacing w:val="-4"/>
          <w:szCs w:val="24"/>
          <w:lang w:val="lt-LT"/>
        </w:rPr>
        <w:t xml:space="preserve">) </w:t>
      </w:r>
      <w:r w:rsidR="000A2BB8" w:rsidRPr="00271E38">
        <w:rPr>
          <w:b/>
          <w:color w:val="000000"/>
          <w:spacing w:val="-4"/>
          <w:szCs w:val="24"/>
          <w:lang w:val="lt-LT"/>
        </w:rPr>
        <w:t>70</w:t>
      </w:r>
      <w:r w:rsidR="00D5107E" w:rsidRPr="00271E38">
        <w:rPr>
          <w:b/>
          <w:color w:val="000000"/>
          <w:spacing w:val="-4"/>
          <w:szCs w:val="24"/>
          <w:lang w:val="lt-LT"/>
        </w:rPr>
        <w:t xml:space="preserve"> </w:t>
      </w:r>
      <w:r w:rsidR="000A2BB8" w:rsidRPr="00271E38">
        <w:rPr>
          <w:b/>
          <w:color w:val="000000"/>
          <w:spacing w:val="-4"/>
          <w:szCs w:val="24"/>
          <w:lang w:val="lt-LT"/>
        </w:rPr>
        <w:t xml:space="preserve">157, el. </w:t>
      </w:r>
      <w:r w:rsidR="00504BCF" w:rsidRPr="00271E38">
        <w:rPr>
          <w:b/>
          <w:color w:val="000000"/>
          <w:spacing w:val="-4"/>
          <w:szCs w:val="24"/>
          <w:lang w:val="lt-LT"/>
        </w:rPr>
        <w:t>p zydrunas.statkus@jurbarkas.lt</w:t>
      </w:r>
    </w:p>
    <w:p w:rsidR="00BF519E" w:rsidRPr="00271E38" w:rsidRDefault="00BF519E" w:rsidP="007544B9">
      <w:pPr>
        <w:shd w:val="clear" w:color="auto" w:fill="FFFFFF"/>
        <w:tabs>
          <w:tab w:val="left" w:pos="7163"/>
        </w:tabs>
        <w:ind w:right="62" w:firstLine="900"/>
        <w:jc w:val="both"/>
        <w:rPr>
          <w:b/>
          <w:bCs/>
          <w:color w:val="000000"/>
          <w:lang w:val="lt-LT"/>
        </w:rPr>
      </w:pPr>
    </w:p>
    <w:p w:rsidR="008169CD" w:rsidRPr="00271E38" w:rsidRDefault="008169CD" w:rsidP="007544B9">
      <w:pPr>
        <w:pStyle w:val="Pagrindinistekstas"/>
        <w:ind w:firstLine="960"/>
        <w:outlineLvl w:val="0"/>
        <w:rPr>
          <w:b/>
          <w:color w:val="000000"/>
          <w:u w:val="single"/>
        </w:rPr>
      </w:pPr>
      <w:r w:rsidRPr="00271E38">
        <w:rPr>
          <w:b/>
          <w:color w:val="000000"/>
          <w:u w:val="single"/>
        </w:rPr>
        <w:t>Darbuotojų atsakingų už  gelbėjimo darbų organizavimą veiksmai:</w:t>
      </w:r>
    </w:p>
    <w:p w:rsidR="008169CD" w:rsidRPr="00271E38" w:rsidRDefault="008169CD" w:rsidP="007544B9">
      <w:pPr>
        <w:ind w:firstLine="960"/>
        <w:jc w:val="both"/>
        <w:rPr>
          <w:szCs w:val="24"/>
          <w:lang w:val="lt-LT"/>
        </w:rPr>
      </w:pPr>
      <w:r w:rsidRPr="00271E38">
        <w:rPr>
          <w:szCs w:val="24"/>
          <w:lang w:val="lt-LT"/>
        </w:rPr>
        <w:t>1. Nedelsiant sukviesti atsakingų darbuotojų už gelbėjimo darbų organizavimą ekstremalios situacijos atveju pasitarimą (atsaking</w:t>
      </w:r>
      <w:r w:rsidR="0050091C" w:rsidRPr="00271E38">
        <w:rPr>
          <w:szCs w:val="24"/>
          <w:lang w:val="lt-LT"/>
        </w:rPr>
        <w:t>i</w:t>
      </w:r>
      <w:r w:rsidRPr="00271E38">
        <w:rPr>
          <w:szCs w:val="24"/>
          <w:lang w:val="lt-LT"/>
        </w:rPr>
        <w:t>: darbuotoja</w:t>
      </w:r>
      <w:r w:rsidR="0050091C" w:rsidRPr="00271E38">
        <w:rPr>
          <w:szCs w:val="24"/>
          <w:lang w:val="lt-LT"/>
        </w:rPr>
        <w:t>i,</w:t>
      </w:r>
      <w:r w:rsidRPr="00271E38">
        <w:rPr>
          <w:szCs w:val="24"/>
          <w:lang w:val="lt-LT"/>
        </w:rPr>
        <w:t xml:space="preserve"> atsaking</w:t>
      </w:r>
      <w:r w:rsidR="0050091C" w:rsidRPr="00271E38">
        <w:rPr>
          <w:szCs w:val="24"/>
          <w:lang w:val="lt-LT"/>
        </w:rPr>
        <w:t>i</w:t>
      </w:r>
      <w:r w:rsidRPr="00271E38">
        <w:rPr>
          <w:szCs w:val="24"/>
          <w:lang w:val="lt-LT"/>
        </w:rPr>
        <w:t xml:space="preserve"> už ryšius ir informavimą).</w:t>
      </w:r>
    </w:p>
    <w:p w:rsidR="008169CD" w:rsidRPr="00271E38" w:rsidRDefault="008169CD" w:rsidP="007544B9">
      <w:pPr>
        <w:ind w:firstLine="960"/>
        <w:jc w:val="both"/>
        <w:rPr>
          <w:color w:val="000000"/>
          <w:szCs w:val="24"/>
          <w:lang w:val="lt-LT"/>
        </w:rPr>
      </w:pPr>
      <w:r w:rsidRPr="00271E38">
        <w:rPr>
          <w:szCs w:val="24"/>
          <w:lang w:val="lt-LT"/>
        </w:rPr>
        <w:t xml:space="preserve">2. Evakuoti žmones į </w:t>
      </w:r>
      <w:r w:rsidRPr="00271E38">
        <w:rPr>
          <w:color w:val="000000"/>
          <w:lang w:val="lt-LT"/>
        </w:rPr>
        <w:t>rūsio</w:t>
      </w:r>
      <w:r w:rsidRPr="00271E38">
        <w:rPr>
          <w:color w:val="000000"/>
          <w:szCs w:val="24"/>
          <w:lang w:val="lt-LT"/>
        </w:rPr>
        <w:t xml:space="preserve"> patalpas (atsaking</w:t>
      </w:r>
      <w:r w:rsidR="0050091C" w:rsidRPr="00271E38">
        <w:rPr>
          <w:color w:val="000000"/>
          <w:szCs w:val="24"/>
          <w:lang w:val="lt-LT"/>
        </w:rPr>
        <w:t>i:</w:t>
      </w:r>
      <w:r w:rsidRPr="00271E38">
        <w:rPr>
          <w:color w:val="000000"/>
          <w:szCs w:val="24"/>
          <w:lang w:val="lt-LT"/>
        </w:rPr>
        <w:t xml:space="preserve"> darbuotoja</w:t>
      </w:r>
      <w:r w:rsidR="0050091C" w:rsidRPr="00271E38">
        <w:rPr>
          <w:color w:val="000000"/>
          <w:szCs w:val="24"/>
          <w:lang w:val="lt-LT"/>
        </w:rPr>
        <w:t>i,</w:t>
      </w:r>
      <w:r w:rsidRPr="00271E38">
        <w:rPr>
          <w:color w:val="000000"/>
          <w:szCs w:val="24"/>
          <w:lang w:val="lt-LT"/>
        </w:rPr>
        <w:t xml:space="preserve"> atsaking</w:t>
      </w:r>
      <w:r w:rsidR="0050091C" w:rsidRPr="00271E38">
        <w:rPr>
          <w:color w:val="000000"/>
          <w:szCs w:val="24"/>
          <w:lang w:val="lt-LT"/>
        </w:rPr>
        <w:t>i</w:t>
      </w:r>
      <w:r w:rsidRPr="00271E38">
        <w:rPr>
          <w:color w:val="000000"/>
          <w:szCs w:val="24"/>
          <w:lang w:val="lt-LT"/>
        </w:rPr>
        <w:t xml:space="preserve"> už viešosios tvarkos palaikymą bei žmonių evakavimą).</w:t>
      </w:r>
    </w:p>
    <w:p w:rsidR="008169CD" w:rsidRPr="00271E38" w:rsidRDefault="008169CD" w:rsidP="007544B9">
      <w:pPr>
        <w:ind w:firstLine="960"/>
        <w:jc w:val="both"/>
        <w:rPr>
          <w:szCs w:val="24"/>
          <w:lang w:val="lt-LT"/>
        </w:rPr>
      </w:pPr>
      <w:r w:rsidRPr="00271E38">
        <w:rPr>
          <w:szCs w:val="24"/>
          <w:lang w:val="lt-LT"/>
        </w:rPr>
        <w:t>3. Skubiai užsandarinti laikinos priedangos duris (atsaking</w:t>
      </w:r>
      <w:r w:rsidR="0050091C" w:rsidRPr="00271E38">
        <w:rPr>
          <w:szCs w:val="24"/>
          <w:lang w:val="lt-LT"/>
        </w:rPr>
        <w:t>i</w:t>
      </w:r>
      <w:r w:rsidRPr="00271E38">
        <w:rPr>
          <w:szCs w:val="24"/>
          <w:lang w:val="lt-LT"/>
        </w:rPr>
        <w:t>: darbuotoja</w:t>
      </w:r>
      <w:r w:rsidR="0050091C" w:rsidRPr="00271E38">
        <w:rPr>
          <w:szCs w:val="24"/>
          <w:lang w:val="lt-LT"/>
        </w:rPr>
        <w:t>i,</w:t>
      </w:r>
      <w:r w:rsidRPr="00271E38">
        <w:rPr>
          <w:szCs w:val="24"/>
          <w:lang w:val="lt-LT"/>
        </w:rPr>
        <w:t xml:space="preserve"> atsaking</w:t>
      </w:r>
      <w:r w:rsidR="0050091C" w:rsidRPr="00271E38">
        <w:rPr>
          <w:szCs w:val="24"/>
          <w:lang w:val="lt-LT"/>
        </w:rPr>
        <w:t>i</w:t>
      </w:r>
      <w:r w:rsidRPr="00271E38">
        <w:rPr>
          <w:szCs w:val="24"/>
          <w:lang w:val="lt-LT"/>
        </w:rPr>
        <w:t xml:space="preserve"> už priešgaisrinę saugą).</w:t>
      </w:r>
    </w:p>
    <w:p w:rsidR="008169CD" w:rsidRPr="00271E38" w:rsidRDefault="008169CD" w:rsidP="007544B9">
      <w:pPr>
        <w:ind w:firstLine="960"/>
        <w:jc w:val="both"/>
        <w:rPr>
          <w:szCs w:val="24"/>
          <w:lang w:val="lt-LT"/>
        </w:rPr>
      </w:pPr>
      <w:r w:rsidRPr="00271E38">
        <w:rPr>
          <w:szCs w:val="24"/>
          <w:lang w:val="lt-LT"/>
        </w:rPr>
        <w:t>4. Išdalinti žmonėms vienkartines veido kaukes (atsaking</w:t>
      </w:r>
      <w:r w:rsidR="0050091C" w:rsidRPr="00271E38">
        <w:rPr>
          <w:szCs w:val="24"/>
          <w:lang w:val="lt-LT"/>
        </w:rPr>
        <w:t>i</w:t>
      </w:r>
      <w:r w:rsidRPr="00271E38">
        <w:rPr>
          <w:szCs w:val="24"/>
          <w:lang w:val="lt-LT"/>
        </w:rPr>
        <w:t>: darbuotoja</w:t>
      </w:r>
      <w:r w:rsidR="0050091C" w:rsidRPr="00271E38">
        <w:rPr>
          <w:szCs w:val="24"/>
          <w:lang w:val="lt-LT"/>
        </w:rPr>
        <w:t>i,</w:t>
      </w:r>
      <w:r w:rsidRPr="00271E38">
        <w:rPr>
          <w:szCs w:val="24"/>
          <w:lang w:val="lt-LT"/>
        </w:rPr>
        <w:t xml:space="preserve"> atsaking</w:t>
      </w:r>
      <w:r w:rsidR="0050091C" w:rsidRPr="00271E38">
        <w:rPr>
          <w:szCs w:val="24"/>
          <w:lang w:val="lt-LT"/>
        </w:rPr>
        <w:t>i</w:t>
      </w:r>
      <w:r w:rsidRPr="00271E38">
        <w:rPr>
          <w:szCs w:val="24"/>
          <w:lang w:val="lt-LT"/>
        </w:rPr>
        <w:t xml:space="preserve"> už pirmąją medicinos pagalbą).</w:t>
      </w:r>
    </w:p>
    <w:p w:rsidR="008169CD" w:rsidRPr="00271E38" w:rsidRDefault="008169CD" w:rsidP="007544B9">
      <w:pPr>
        <w:ind w:firstLine="960"/>
        <w:jc w:val="both"/>
        <w:rPr>
          <w:szCs w:val="24"/>
          <w:lang w:val="lt-LT"/>
        </w:rPr>
      </w:pPr>
      <w:r w:rsidRPr="00271E38">
        <w:rPr>
          <w:szCs w:val="24"/>
          <w:lang w:val="lt-LT"/>
        </w:rPr>
        <w:t>5. Organizuoti dulkių nuplovimą nuo kūnų dušuose (atsaking</w:t>
      </w:r>
      <w:r w:rsidR="0050091C" w:rsidRPr="00271E38">
        <w:rPr>
          <w:szCs w:val="24"/>
          <w:lang w:val="lt-LT"/>
        </w:rPr>
        <w:t>i</w:t>
      </w:r>
      <w:r w:rsidRPr="00271E38">
        <w:rPr>
          <w:szCs w:val="24"/>
          <w:lang w:val="lt-LT"/>
        </w:rPr>
        <w:t>: darbuotoja</w:t>
      </w:r>
      <w:r w:rsidR="0050091C" w:rsidRPr="00271E38">
        <w:rPr>
          <w:szCs w:val="24"/>
          <w:lang w:val="lt-LT"/>
        </w:rPr>
        <w:t>i,</w:t>
      </w:r>
      <w:r w:rsidRPr="00271E38">
        <w:rPr>
          <w:szCs w:val="24"/>
          <w:lang w:val="lt-LT"/>
        </w:rPr>
        <w:t xml:space="preserve"> ats</w:t>
      </w:r>
      <w:r w:rsidR="0050091C" w:rsidRPr="00271E38">
        <w:rPr>
          <w:szCs w:val="24"/>
          <w:lang w:val="lt-LT"/>
        </w:rPr>
        <w:t>akingi</w:t>
      </w:r>
      <w:r w:rsidRPr="00271E38">
        <w:rPr>
          <w:szCs w:val="24"/>
          <w:lang w:val="lt-LT"/>
        </w:rPr>
        <w:t xml:space="preserve"> už pirmąją medicinos pagalbą).</w:t>
      </w:r>
    </w:p>
    <w:p w:rsidR="008169CD" w:rsidRPr="00271E38" w:rsidRDefault="008169CD" w:rsidP="007544B9">
      <w:pPr>
        <w:ind w:firstLine="960"/>
        <w:jc w:val="both"/>
        <w:rPr>
          <w:szCs w:val="24"/>
          <w:lang w:val="lt-LT"/>
        </w:rPr>
      </w:pPr>
      <w:r w:rsidRPr="00271E38">
        <w:rPr>
          <w:szCs w:val="24"/>
          <w:lang w:val="lt-LT"/>
        </w:rPr>
        <w:t>6. Neleisti ž</w:t>
      </w:r>
      <w:r w:rsidR="0050091C" w:rsidRPr="00271E38">
        <w:rPr>
          <w:szCs w:val="24"/>
          <w:lang w:val="lt-LT"/>
        </w:rPr>
        <w:t>monėms išeiti į lauką (atsakingi</w:t>
      </w:r>
      <w:r w:rsidRPr="00271E38">
        <w:rPr>
          <w:szCs w:val="24"/>
          <w:lang w:val="lt-LT"/>
        </w:rPr>
        <w:t>: darbuotoja</w:t>
      </w:r>
      <w:r w:rsidR="0050091C" w:rsidRPr="00271E38">
        <w:rPr>
          <w:szCs w:val="24"/>
          <w:lang w:val="lt-LT"/>
        </w:rPr>
        <w:t>i,</w:t>
      </w:r>
      <w:r w:rsidRPr="00271E38">
        <w:rPr>
          <w:szCs w:val="24"/>
          <w:lang w:val="lt-LT"/>
        </w:rPr>
        <w:t xml:space="preserve"> atsaking</w:t>
      </w:r>
      <w:r w:rsidR="0050091C" w:rsidRPr="00271E38">
        <w:rPr>
          <w:szCs w:val="24"/>
          <w:lang w:val="lt-LT"/>
        </w:rPr>
        <w:t>i</w:t>
      </w:r>
      <w:r w:rsidRPr="00271E38">
        <w:rPr>
          <w:szCs w:val="24"/>
          <w:lang w:val="lt-LT"/>
        </w:rPr>
        <w:t xml:space="preserve"> už priešgaisrinę saugą).</w:t>
      </w:r>
    </w:p>
    <w:p w:rsidR="008169CD" w:rsidRPr="00271E38" w:rsidRDefault="008169CD" w:rsidP="007544B9">
      <w:pPr>
        <w:tabs>
          <w:tab w:val="left" w:pos="1260"/>
        </w:tabs>
        <w:ind w:firstLine="960"/>
        <w:jc w:val="both"/>
        <w:rPr>
          <w:b/>
          <w:smallCaps/>
          <w:color w:val="000000"/>
          <w:u w:val="single"/>
          <w:lang w:val="lt-LT"/>
        </w:rPr>
      </w:pPr>
    </w:p>
    <w:p w:rsidR="008169CD" w:rsidRPr="00271E38" w:rsidRDefault="00BF519E" w:rsidP="007544B9">
      <w:pPr>
        <w:pStyle w:val="TomoHeading2"/>
        <w:outlineLvl w:val="0"/>
      </w:pPr>
      <w:bookmarkStart w:id="26" w:name="__RefHeading__53_1335971527"/>
      <w:bookmarkEnd w:id="26"/>
      <w:r w:rsidRPr="00271E38">
        <w:t>8.5</w:t>
      </w:r>
      <w:r w:rsidR="008169CD" w:rsidRPr="00271E38">
        <w:t xml:space="preserve">. </w:t>
      </w:r>
      <w:r w:rsidR="00A00196" w:rsidRPr="00271E38">
        <w:t>ĮSTAIGOS VEIKSMAI, ESANT UŽKRATAMS, SUSIRGIMAMS INFEKCINĖMIS LIGOMIS, KITŲ EKSTREMALIŲ SVEIKATAI SITUACIJŲ ATVEJAIS</w:t>
      </w:r>
    </w:p>
    <w:p w:rsidR="008169CD" w:rsidRPr="00271E38" w:rsidRDefault="008169CD" w:rsidP="007544B9">
      <w:pPr>
        <w:shd w:val="clear" w:color="auto" w:fill="FFFFFF"/>
        <w:ind w:firstLine="900"/>
        <w:jc w:val="both"/>
        <w:rPr>
          <w:color w:val="000000"/>
          <w:spacing w:val="-7"/>
          <w:szCs w:val="24"/>
          <w:lang w:val="lt-LT"/>
        </w:rPr>
      </w:pPr>
    </w:p>
    <w:p w:rsidR="008169CD" w:rsidRPr="00271E38" w:rsidRDefault="008169CD" w:rsidP="007544B9">
      <w:pPr>
        <w:shd w:val="clear" w:color="auto" w:fill="FFFFFF"/>
        <w:ind w:firstLine="900"/>
        <w:jc w:val="both"/>
        <w:rPr>
          <w:spacing w:val="-12"/>
          <w:szCs w:val="24"/>
          <w:lang w:val="lt-LT"/>
        </w:rPr>
      </w:pPr>
      <w:r w:rsidRPr="00271E38">
        <w:rPr>
          <w:color w:val="000000"/>
          <w:spacing w:val="-7"/>
          <w:szCs w:val="24"/>
          <w:lang w:val="lt-LT"/>
        </w:rPr>
        <w:t>Ekstremali sveikatai situacija, kai nesulaikomai</w:t>
      </w:r>
      <w:r w:rsidRPr="00271E38">
        <w:rPr>
          <w:spacing w:val="-7"/>
          <w:szCs w:val="24"/>
          <w:lang w:val="lt-LT"/>
        </w:rPr>
        <w:t xml:space="preserve"> plinta užkrečiama liga, vadinama </w:t>
      </w:r>
      <w:r w:rsidRPr="00271E38">
        <w:rPr>
          <w:spacing w:val="-12"/>
          <w:szCs w:val="24"/>
          <w:lang w:val="lt-LT"/>
        </w:rPr>
        <w:t>epidemija. Lietuvos medikai užkrečiamąsias (infekcines) ligas skirsto į 5 grupes:</w:t>
      </w:r>
    </w:p>
    <w:p w:rsidR="008169CD" w:rsidRPr="00271E38" w:rsidRDefault="008169CD" w:rsidP="007544B9">
      <w:pPr>
        <w:widowControl w:val="0"/>
        <w:numPr>
          <w:ilvl w:val="0"/>
          <w:numId w:val="24"/>
        </w:numPr>
        <w:shd w:val="clear" w:color="auto" w:fill="FFFFFF"/>
        <w:tabs>
          <w:tab w:val="left" w:pos="1260"/>
        </w:tabs>
        <w:autoSpaceDE w:val="0"/>
        <w:ind w:right="24" w:firstLine="900"/>
        <w:jc w:val="both"/>
        <w:rPr>
          <w:szCs w:val="24"/>
          <w:lang w:val="lt-LT"/>
        </w:rPr>
      </w:pPr>
      <w:r w:rsidRPr="00271E38">
        <w:rPr>
          <w:spacing w:val="-7"/>
          <w:szCs w:val="24"/>
          <w:lang w:val="lt-LT"/>
        </w:rPr>
        <w:t xml:space="preserve">užkrečiamosios kraujo ir invazinės ligos (riketsiozės, dėmėtoji šiltinė, geltonoji </w:t>
      </w:r>
      <w:r w:rsidRPr="00271E38">
        <w:rPr>
          <w:szCs w:val="24"/>
          <w:lang w:val="lt-LT"/>
        </w:rPr>
        <w:t>karštligė, grįžtamoji šiltinė, maliarija ir kt.);</w:t>
      </w:r>
    </w:p>
    <w:p w:rsidR="008169CD" w:rsidRPr="00271E38" w:rsidRDefault="008169CD" w:rsidP="007544B9">
      <w:pPr>
        <w:widowControl w:val="0"/>
        <w:numPr>
          <w:ilvl w:val="0"/>
          <w:numId w:val="24"/>
        </w:numPr>
        <w:shd w:val="clear" w:color="auto" w:fill="FFFFFF"/>
        <w:tabs>
          <w:tab w:val="left" w:pos="1260"/>
        </w:tabs>
        <w:autoSpaceDE w:val="0"/>
        <w:ind w:right="40" w:firstLine="900"/>
        <w:jc w:val="both"/>
        <w:rPr>
          <w:szCs w:val="24"/>
          <w:lang w:val="lt-LT"/>
        </w:rPr>
      </w:pPr>
      <w:r w:rsidRPr="00271E38">
        <w:rPr>
          <w:spacing w:val="-9"/>
          <w:szCs w:val="24"/>
          <w:lang w:val="lt-LT"/>
        </w:rPr>
        <w:t xml:space="preserve">zooantroponozės (ligos, kurių užkrato šaltinis - įvairus gyvūnai. Tai maras juodligė, </w:t>
      </w:r>
      <w:r w:rsidRPr="00271E38">
        <w:rPr>
          <w:szCs w:val="24"/>
          <w:lang w:val="lt-LT"/>
        </w:rPr>
        <w:t>pasiutligė, leptospirozė, pseudotuberkuliozė, jersiniozė ir kt.);</w:t>
      </w:r>
    </w:p>
    <w:p w:rsidR="008169CD" w:rsidRPr="00271E38" w:rsidRDefault="008169CD" w:rsidP="007544B9">
      <w:pPr>
        <w:widowControl w:val="0"/>
        <w:numPr>
          <w:ilvl w:val="0"/>
          <w:numId w:val="24"/>
        </w:numPr>
        <w:shd w:val="clear" w:color="auto" w:fill="FFFFFF"/>
        <w:tabs>
          <w:tab w:val="left" w:pos="1260"/>
          <w:tab w:val="left" w:pos="1688"/>
        </w:tabs>
        <w:autoSpaceDE w:val="0"/>
        <w:ind w:firstLine="900"/>
        <w:rPr>
          <w:szCs w:val="24"/>
          <w:lang w:val="lt-LT"/>
        </w:rPr>
      </w:pPr>
      <w:r w:rsidRPr="00271E38">
        <w:rPr>
          <w:szCs w:val="24"/>
          <w:lang w:val="lt-LT"/>
        </w:rPr>
        <w:t>kūno dangų ligos (stabligė, rožė, sepsis ir kt.);</w:t>
      </w:r>
    </w:p>
    <w:p w:rsidR="008169CD" w:rsidRPr="00271E38" w:rsidRDefault="008169CD" w:rsidP="007544B9">
      <w:pPr>
        <w:widowControl w:val="0"/>
        <w:numPr>
          <w:ilvl w:val="0"/>
          <w:numId w:val="24"/>
        </w:numPr>
        <w:shd w:val="clear" w:color="auto" w:fill="FFFFFF"/>
        <w:tabs>
          <w:tab w:val="left" w:pos="1260"/>
          <w:tab w:val="left" w:pos="1688"/>
        </w:tabs>
        <w:autoSpaceDE w:val="0"/>
        <w:ind w:firstLine="900"/>
        <w:rPr>
          <w:spacing w:val="-15"/>
          <w:szCs w:val="24"/>
          <w:lang w:val="lt-LT"/>
        </w:rPr>
      </w:pPr>
      <w:r w:rsidRPr="00271E38">
        <w:rPr>
          <w:spacing w:val="-15"/>
          <w:szCs w:val="24"/>
          <w:lang w:val="lt-LT"/>
        </w:rPr>
        <w:t>kvėpavimo takų ligos (gripas, difterija, raupai, poliomielitas);</w:t>
      </w:r>
    </w:p>
    <w:p w:rsidR="008169CD" w:rsidRPr="00271E38" w:rsidRDefault="008169CD" w:rsidP="007544B9">
      <w:pPr>
        <w:shd w:val="clear" w:color="auto" w:fill="FFFFFF"/>
        <w:tabs>
          <w:tab w:val="left" w:pos="1260"/>
        </w:tabs>
        <w:ind w:right="48" w:firstLine="900"/>
        <w:jc w:val="both"/>
        <w:rPr>
          <w:spacing w:val="-9"/>
          <w:szCs w:val="24"/>
          <w:lang w:val="lt-LT"/>
        </w:rPr>
      </w:pPr>
      <w:r w:rsidRPr="00271E38">
        <w:rPr>
          <w:spacing w:val="-29"/>
          <w:szCs w:val="24"/>
          <w:lang w:val="lt-LT"/>
        </w:rPr>
        <w:t>5)</w:t>
      </w:r>
      <w:r w:rsidRPr="00271E38">
        <w:rPr>
          <w:szCs w:val="24"/>
          <w:lang w:val="lt-LT"/>
        </w:rPr>
        <w:tab/>
        <w:t xml:space="preserve"> užkrečiamosios žarnyno ir parazitinės ligos (vidurių šiltinė, paratifas, </w:t>
      </w:r>
      <w:r w:rsidRPr="00271E38">
        <w:rPr>
          <w:spacing w:val="-9"/>
          <w:szCs w:val="24"/>
          <w:lang w:val="lt-LT"/>
        </w:rPr>
        <w:t>salmoneliozė, botulizmas, cholera, šigeliozė, dizenterija, trichineliozė ir kt.).</w:t>
      </w:r>
    </w:p>
    <w:p w:rsidR="008169CD" w:rsidRPr="00271E38" w:rsidRDefault="008169CD" w:rsidP="007544B9">
      <w:pPr>
        <w:shd w:val="clear" w:color="auto" w:fill="FFFFFF"/>
        <w:ind w:firstLine="900"/>
        <w:rPr>
          <w:szCs w:val="24"/>
          <w:lang w:val="lt-LT"/>
        </w:rPr>
      </w:pPr>
      <w:r w:rsidRPr="00271E38">
        <w:rPr>
          <w:i/>
          <w:iCs/>
          <w:szCs w:val="24"/>
          <w:lang w:val="lt-LT"/>
        </w:rPr>
        <w:t xml:space="preserve">Epizootijas </w:t>
      </w:r>
      <w:r w:rsidRPr="00271E38">
        <w:rPr>
          <w:szCs w:val="24"/>
          <w:lang w:val="lt-LT"/>
        </w:rPr>
        <w:t>sukeliančios pavojingiausios gyvulių lygos yra šios:</w:t>
      </w:r>
    </w:p>
    <w:p w:rsidR="008169CD" w:rsidRPr="00271E38" w:rsidRDefault="008169CD" w:rsidP="007544B9">
      <w:pPr>
        <w:shd w:val="clear" w:color="auto" w:fill="FFFFFF"/>
        <w:ind w:firstLine="900"/>
        <w:rPr>
          <w:szCs w:val="24"/>
          <w:lang w:val="lt-LT"/>
        </w:rPr>
      </w:pPr>
      <w:r w:rsidRPr="00271E38">
        <w:rPr>
          <w:szCs w:val="24"/>
          <w:lang w:val="lt-LT"/>
        </w:rPr>
        <w:t>1)   galvijų, kiaulių, paukščių maras;</w:t>
      </w:r>
    </w:p>
    <w:p w:rsidR="008169CD" w:rsidRPr="00271E38" w:rsidRDefault="008169CD" w:rsidP="007544B9">
      <w:pPr>
        <w:shd w:val="clear" w:color="auto" w:fill="FFFFFF"/>
        <w:ind w:firstLine="900"/>
        <w:rPr>
          <w:szCs w:val="24"/>
          <w:lang w:val="lt-LT"/>
        </w:rPr>
      </w:pPr>
      <w:r w:rsidRPr="00271E38">
        <w:rPr>
          <w:szCs w:val="24"/>
          <w:lang w:val="lt-LT"/>
        </w:rPr>
        <w:lastRenderedPageBreak/>
        <w:t>2)   snukio ir nagų liga;</w:t>
      </w:r>
    </w:p>
    <w:p w:rsidR="008169CD" w:rsidRPr="00271E38" w:rsidRDefault="008169CD" w:rsidP="007544B9">
      <w:pPr>
        <w:shd w:val="clear" w:color="auto" w:fill="FFFFFF"/>
        <w:ind w:firstLine="900"/>
        <w:rPr>
          <w:szCs w:val="24"/>
          <w:lang w:val="lt-LT"/>
        </w:rPr>
      </w:pPr>
      <w:r w:rsidRPr="00271E38">
        <w:rPr>
          <w:szCs w:val="24"/>
          <w:lang w:val="lt-LT"/>
        </w:rPr>
        <w:t>3)   plaučių uždegimas, paukščių cholera ir kt.</w:t>
      </w:r>
    </w:p>
    <w:p w:rsidR="008169CD" w:rsidRPr="00271E38" w:rsidRDefault="008169CD" w:rsidP="007544B9">
      <w:pPr>
        <w:shd w:val="clear" w:color="auto" w:fill="FFFFFF"/>
        <w:ind w:right="27" w:firstLine="900"/>
        <w:jc w:val="both"/>
        <w:rPr>
          <w:szCs w:val="24"/>
          <w:lang w:val="lt-LT"/>
        </w:rPr>
      </w:pPr>
      <w:r w:rsidRPr="00271E38">
        <w:rPr>
          <w:i/>
          <w:iCs/>
          <w:szCs w:val="24"/>
          <w:lang w:val="lt-LT"/>
        </w:rPr>
        <w:t xml:space="preserve">Epifitotijos </w:t>
      </w:r>
      <w:r w:rsidRPr="00271E38">
        <w:rPr>
          <w:szCs w:val="24"/>
          <w:lang w:val="lt-LT"/>
        </w:rPr>
        <w:t>mastą neretai įgyja augalų ligos: įvairios javų rudligės, miltligės, dėmėtligės, bulvių maras, fitoftora, agurkų netikroji miltligė ir kt.</w:t>
      </w:r>
    </w:p>
    <w:p w:rsidR="008169CD" w:rsidRPr="00271E38" w:rsidRDefault="008169CD" w:rsidP="007544B9">
      <w:pPr>
        <w:shd w:val="clear" w:color="auto" w:fill="FFFFFF"/>
        <w:ind w:firstLine="900"/>
        <w:outlineLvl w:val="0"/>
        <w:rPr>
          <w:b/>
          <w:i/>
          <w:spacing w:val="-1"/>
          <w:szCs w:val="24"/>
          <w:lang w:val="lt-LT"/>
        </w:rPr>
      </w:pPr>
      <w:r w:rsidRPr="00271E38">
        <w:rPr>
          <w:b/>
          <w:i/>
          <w:color w:val="000000"/>
          <w:spacing w:val="-1"/>
          <w:szCs w:val="24"/>
          <w:lang w:val="lt-LT"/>
        </w:rPr>
        <w:t>Įstaigos</w:t>
      </w:r>
      <w:r w:rsidRPr="00271E38">
        <w:rPr>
          <w:b/>
          <w:i/>
          <w:spacing w:val="-1"/>
          <w:szCs w:val="24"/>
          <w:lang w:val="lt-LT"/>
        </w:rPr>
        <w:t xml:space="preserve"> veiksmai masinių infekcinių susirgimų atveju</w:t>
      </w:r>
    </w:p>
    <w:p w:rsidR="008169CD" w:rsidRPr="00271E38" w:rsidRDefault="008169CD" w:rsidP="00785917">
      <w:pPr>
        <w:shd w:val="clear" w:color="auto" w:fill="FFFFFF"/>
        <w:ind w:right="11" w:firstLine="900"/>
        <w:jc w:val="both"/>
        <w:rPr>
          <w:szCs w:val="24"/>
          <w:lang w:val="lt-LT"/>
        </w:rPr>
      </w:pPr>
      <w:r w:rsidRPr="00271E38">
        <w:rPr>
          <w:szCs w:val="24"/>
          <w:lang w:val="lt-LT"/>
        </w:rPr>
        <w:t>Masiškus infekcinius susirgimus gali sukelti vandentiekio avarijos, sanitarinių reikalavimų nesilaikymas, infekciniai užkrėtimai ir kt. Išaiškėjus keletui susirgimų, turinčių vienodus požymius apie tai neatidėliotinai pranešama visuomenės sveikatos priežiūros institucijai.</w:t>
      </w:r>
    </w:p>
    <w:p w:rsidR="008169CD" w:rsidRPr="00271E38" w:rsidRDefault="008169CD" w:rsidP="007544B9">
      <w:pPr>
        <w:shd w:val="clear" w:color="auto" w:fill="FFFFFF"/>
        <w:ind w:right="16" w:firstLine="900"/>
        <w:jc w:val="both"/>
        <w:rPr>
          <w:szCs w:val="24"/>
          <w:lang w:val="lt-LT"/>
        </w:rPr>
      </w:pPr>
      <w:r w:rsidRPr="00271E38">
        <w:rPr>
          <w:szCs w:val="24"/>
          <w:lang w:val="lt-LT"/>
        </w:rPr>
        <w:t xml:space="preserve">Susirgę darbuotojai atleidžiami nuo darbo, izoliuojami nuo sveikų, jiems suteikiama medicinos pagalba. Tikrinama vandens kokybė, tualetai, vykdomi kiti sanitariniai </w:t>
      </w:r>
      <w:r w:rsidR="00D5107E" w:rsidRPr="00271E38">
        <w:rPr>
          <w:szCs w:val="24"/>
          <w:lang w:val="lt-LT"/>
        </w:rPr>
        <w:t>–</w:t>
      </w:r>
      <w:r w:rsidRPr="00271E38">
        <w:rPr>
          <w:szCs w:val="24"/>
          <w:lang w:val="lt-LT"/>
        </w:rPr>
        <w:t xml:space="preserve"> higieniniai ir prieš epideminiai reikalavimai. Patalpos išpurškiamos dezinfekuojančiu skysčiu. Laikomasi higienos taisyklių, naikinamos muses, graužikai ir visur palaikoma švara. Kai tik nustatomas ligos sukėlėjas </w:t>
      </w:r>
      <w:r w:rsidR="00D5107E" w:rsidRPr="00271E38">
        <w:rPr>
          <w:szCs w:val="24"/>
          <w:lang w:val="lt-LT"/>
        </w:rPr>
        <w:t>–</w:t>
      </w:r>
      <w:r w:rsidRPr="00271E38">
        <w:rPr>
          <w:szCs w:val="24"/>
          <w:lang w:val="lt-LT"/>
        </w:rPr>
        <w:t xml:space="preserve"> atliekama skubi specifinė profilaktika: vartojami specialus tam susirgimui preparatai.</w:t>
      </w:r>
    </w:p>
    <w:p w:rsidR="008169CD" w:rsidRPr="00271E38" w:rsidRDefault="008169CD" w:rsidP="007544B9">
      <w:pPr>
        <w:shd w:val="clear" w:color="auto" w:fill="FFFFFF"/>
        <w:ind w:right="11" w:firstLine="900"/>
        <w:jc w:val="both"/>
        <w:rPr>
          <w:spacing w:val="-2"/>
          <w:szCs w:val="24"/>
          <w:lang w:val="lt-LT"/>
        </w:rPr>
      </w:pPr>
      <w:r w:rsidRPr="00271E38">
        <w:rPr>
          <w:szCs w:val="24"/>
          <w:lang w:val="lt-LT"/>
        </w:rPr>
        <w:t xml:space="preserve">Uždraudžiama naudoti nevirintą vandenį, žalumynus, vaisius. Paruošiamos priemonės vandeniui užvirinti ir saugoti. Tai ypatingai pavojingi ekstremalūs įvykiai galintys turėti milžiniškų pasekmių </w:t>
      </w:r>
      <w:r w:rsidRPr="00271E38">
        <w:rPr>
          <w:lang w:val="lt-LT"/>
        </w:rPr>
        <w:t>įstaigai</w:t>
      </w:r>
      <w:r w:rsidRPr="00271E38">
        <w:rPr>
          <w:szCs w:val="24"/>
          <w:lang w:val="lt-LT"/>
        </w:rPr>
        <w:t xml:space="preserve">, nes joje dirba </w:t>
      </w:r>
      <w:r w:rsidRPr="00271E38">
        <w:rPr>
          <w:spacing w:val="-2"/>
          <w:szCs w:val="24"/>
          <w:lang w:val="lt-LT"/>
        </w:rPr>
        <w:t>darbuotojai kurie bendrauja su įvairiais žmonėmis, todėl efektyviai nesureagavus galima tikėtis didelio masto ekstremalaus įvykio išplitimo.</w:t>
      </w:r>
    </w:p>
    <w:p w:rsidR="008169CD" w:rsidRPr="00271E38" w:rsidRDefault="008169CD" w:rsidP="007544B9">
      <w:pPr>
        <w:shd w:val="clear" w:color="auto" w:fill="FFFFFF"/>
        <w:ind w:right="16" w:firstLine="900"/>
        <w:jc w:val="both"/>
        <w:rPr>
          <w:szCs w:val="24"/>
          <w:lang w:val="lt-LT"/>
        </w:rPr>
      </w:pPr>
      <w:r w:rsidRPr="00271E38">
        <w:rPr>
          <w:szCs w:val="24"/>
          <w:lang w:val="lt-LT"/>
        </w:rPr>
        <w:t xml:space="preserve">Todėl atsitikus tokiai nelaimei, veiklą </w:t>
      </w:r>
      <w:r w:rsidRPr="00271E38">
        <w:rPr>
          <w:lang w:val="lt-LT"/>
        </w:rPr>
        <w:t>įstaigoje</w:t>
      </w:r>
      <w:r w:rsidRPr="00271E38">
        <w:rPr>
          <w:szCs w:val="24"/>
          <w:lang w:val="lt-LT"/>
        </w:rPr>
        <w:t xml:space="preserve">, patekusioje į ekstremalaus įvykio židinį, galima tęsti tik gavus </w:t>
      </w:r>
      <w:r w:rsidR="000A2BB8" w:rsidRPr="00271E38">
        <w:rPr>
          <w:b/>
          <w:bCs/>
          <w:szCs w:val="24"/>
          <w:lang w:val="lt-LT"/>
        </w:rPr>
        <w:t xml:space="preserve">Tauragės </w:t>
      </w:r>
      <w:r w:rsidRPr="00271E38">
        <w:rPr>
          <w:b/>
          <w:bCs/>
          <w:szCs w:val="24"/>
          <w:lang w:val="lt-LT"/>
        </w:rPr>
        <w:t xml:space="preserve"> visuo</w:t>
      </w:r>
      <w:r w:rsidR="000A2BB8" w:rsidRPr="00271E38">
        <w:rPr>
          <w:b/>
          <w:bCs/>
          <w:szCs w:val="24"/>
          <w:lang w:val="lt-LT"/>
        </w:rPr>
        <w:t>menės sveikatos centro</w:t>
      </w:r>
      <w:r w:rsidRPr="00271E38">
        <w:rPr>
          <w:b/>
          <w:bCs/>
          <w:szCs w:val="24"/>
          <w:lang w:val="lt-LT"/>
        </w:rPr>
        <w:t xml:space="preserve"> </w:t>
      </w:r>
      <w:r w:rsidRPr="00271E38">
        <w:rPr>
          <w:szCs w:val="24"/>
          <w:lang w:val="lt-LT"/>
        </w:rPr>
        <w:t>leidimą.</w:t>
      </w:r>
    </w:p>
    <w:p w:rsidR="008169CD" w:rsidRPr="00271E38" w:rsidRDefault="008169CD" w:rsidP="007544B9">
      <w:pPr>
        <w:pStyle w:val="Pagrindinistekstas"/>
        <w:ind w:firstLine="960"/>
        <w:rPr>
          <w:b/>
          <w:color w:val="000000"/>
          <w:u w:val="single"/>
        </w:rPr>
      </w:pPr>
    </w:p>
    <w:p w:rsidR="008169CD" w:rsidRPr="00271E38" w:rsidRDefault="008169CD" w:rsidP="007544B9">
      <w:pPr>
        <w:pStyle w:val="Pagrindinistekstas"/>
        <w:ind w:firstLine="960"/>
        <w:outlineLvl w:val="0"/>
        <w:rPr>
          <w:b/>
          <w:color w:val="000000"/>
          <w:u w:val="single"/>
        </w:rPr>
      </w:pPr>
      <w:r w:rsidRPr="00271E38">
        <w:rPr>
          <w:b/>
          <w:color w:val="000000"/>
          <w:u w:val="single"/>
        </w:rPr>
        <w:t>Darbuotojų atsakingų už gelbėjimo darbų organizavimą veiksmai:</w:t>
      </w:r>
    </w:p>
    <w:p w:rsidR="008169CD" w:rsidRPr="00271E38" w:rsidRDefault="008169CD" w:rsidP="007544B9">
      <w:pPr>
        <w:ind w:firstLine="960"/>
        <w:jc w:val="both"/>
        <w:rPr>
          <w:szCs w:val="24"/>
          <w:lang w:val="pt-BR"/>
        </w:rPr>
      </w:pPr>
      <w:r w:rsidRPr="00271E38">
        <w:rPr>
          <w:szCs w:val="24"/>
          <w:lang w:val="pt-BR"/>
        </w:rPr>
        <w:t>1. Apie įvykį pranešti Bendrajam pagalb</w:t>
      </w:r>
      <w:r w:rsidR="00D35896" w:rsidRPr="00271E38">
        <w:rPr>
          <w:szCs w:val="24"/>
          <w:lang w:val="pt-BR"/>
        </w:rPr>
        <w:t>os centrui tel. Nr.: 112; Tauragės</w:t>
      </w:r>
      <w:r w:rsidRPr="00271E38">
        <w:rPr>
          <w:szCs w:val="24"/>
          <w:lang w:val="pt-BR"/>
        </w:rPr>
        <w:t xml:space="preserve"> visuomenės sveikatos centr</w:t>
      </w:r>
      <w:r w:rsidR="00785917" w:rsidRPr="00271E38">
        <w:rPr>
          <w:szCs w:val="24"/>
          <w:lang w:val="pt-BR"/>
        </w:rPr>
        <w:t>ui.</w:t>
      </w:r>
      <w:r w:rsidRPr="00271E38">
        <w:rPr>
          <w:szCs w:val="24"/>
          <w:lang w:val="pt-BR"/>
        </w:rPr>
        <w:t xml:space="preserve"> </w:t>
      </w:r>
      <w:r w:rsidR="00D35896" w:rsidRPr="00271E38">
        <w:rPr>
          <w:lang w:val="lt-LT"/>
        </w:rPr>
        <w:t xml:space="preserve">Jurbarko </w:t>
      </w:r>
      <w:r w:rsidRPr="00271E38">
        <w:rPr>
          <w:szCs w:val="24"/>
          <w:lang w:val="pt-BR"/>
        </w:rPr>
        <w:t>rajono savivaldybės administracijos gydytojai (</w:t>
      </w:r>
      <w:r w:rsidRPr="00271E38">
        <w:rPr>
          <w:szCs w:val="24"/>
          <w:lang w:val="lt-LT"/>
        </w:rPr>
        <w:t>atsaking</w:t>
      </w:r>
      <w:r w:rsidR="007826F2" w:rsidRPr="00271E38">
        <w:rPr>
          <w:szCs w:val="24"/>
          <w:lang w:val="lt-LT"/>
        </w:rPr>
        <w:t>i</w:t>
      </w:r>
      <w:r w:rsidRPr="00271E38">
        <w:rPr>
          <w:szCs w:val="24"/>
          <w:lang w:val="lt-LT"/>
        </w:rPr>
        <w:t xml:space="preserve">: </w:t>
      </w:r>
      <w:r w:rsidRPr="00271E38">
        <w:rPr>
          <w:szCs w:val="24"/>
          <w:lang w:val="pt-BR"/>
        </w:rPr>
        <w:t>darbuotoja</w:t>
      </w:r>
      <w:r w:rsidR="007826F2" w:rsidRPr="00271E38">
        <w:rPr>
          <w:szCs w:val="24"/>
          <w:lang w:val="pt-BR"/>
        </w:rPr>
        <w:t>i,</w:t>
      </w:r>
      <w:r w:rsidRPr="00271E38">
        <w:rPr>
          <w:szCs w:val="24"/>
          <w:lang w:val="pt-BR"/>
        </w:rPr>
        <w:t xml:space="preserve"> atsaking</w:t>
      </w:r>
      <w:r w:rsidR="007826F2" w:rsidRPr="00271E38">
        <w:rPr>
          <w:szCs w:val="24"/>
          <w:lang w:val="pt-BR"/>
        </w:rPr>
        <w:t>i</w:t>
      </w:r>
      <w:r w:rsidRPr="00271E38">
        <w:rPr>
          <w:szCs w:val="24"/>
          <w:lang w:val="pt-BR"/>
        </w:rPr>
        <w:t xml:space="preserve"> už ryšius ir informavimą).</w:t>
      </w:r>
    </w:p>
    <w:p w:rsidR="008169CD" w:rsidRPr="00271E38" w:rsidRDefault="008169CD" w:rsidP="007544B9">
      <w:pPr>
        <w:ind w:firstLine="960"/>
        <w:jc w:val="both"/>
        <w:rPr>
          <w:szCs w:val="24"/>
          <w:lang w:val="lt-LT"/>
        </w:rPr>
      </w:pPr>
      <w:r w:rsidRPr="00271E38">
        <w:rPr>
          <w:szCs w:val="24"/>
          <w:lang w:val="lt-LT"/>
        </w:rPr>
        <w:t>2. Nedelsiant sukviesti atsakingų darbuotojų už gelbėjimo darbų organizavimą ekstremalios situacijos atveju pasitarimą (atsaking</w:t>
      </w:r>
      <w:r w:rsidR="007826F2" w:rsidRPr="00271E38">
        <w:rPr>
          <w:szCs w:val="24"/>
          <w:lang w:val="lt-LT"/>
        </w:rPr>
        <w:t>i</w:t>
      </w:r>
      <w:r w:rsidRPr="00271E38">
        <w:rPr>
          <w:szCs w:val="24"/>
          <w:lang w:val="lt-LT"/>
        </w:rPr>
        <w:t>: darbuotoja</w:t>
      </w:r>
      <w:r w:rsidR="007826F2" w:rsidRPr="00271E38">
        <w:rPr>
          <w:szCs w:val="24"/>
          <w:lang w:val="lt-LT"/>
        </w:rPr>
        <w:t>i,</w:t>
      </w:r>
      <w:r w:rsidRPr="00271E38">
        <w:rPr>
          <w:szCs w:val="24"/>
          <w:lang w:val="lt-LT"/>
        </w:rPr>
        <w:t xml:space="preserve"> atsaking</w:t>
      </w:r>
      <w:r w:rsidR="007826F2" w:rsidRPr="00271E38">
        <w:rPr>
          <w:szCs w:val="24"/>
          <w:lang w:val="lt-LT"/>
        </w:rPr>
        <w:t>i</w:t>
      </w:r>
      <w:r w:rsidRPr="00271E38">
        <w:rPr>
          <w:szCs w:val="24"/>
          <w:lang w:val="lt-LT"/>
        </w:rPr>
        <w:t xml:space="preserve"> už ryšius ir informavimą).</w:t>
      </w:r>
    </w:p>
    <w:p w:rsidR="008169CD" w:rsidRPr="00271E38" w:rsidRDefault="008169CD" w:rsidP="007544B9">
      <w:pPr>
        <w:ind w:firstLine="960"/>
        <w:jc w:val="both"/>
        <w:rPr>
          <w:szCs w:val="24"/>
          <w:lang w:val="lt-LT"/>
        </w:rPr>
      </w:pPr>
      <w:r w:rsidRPr="00271E38">
        <w:rPr>
          <w:szCs w:val="24"/>
          <w:lang w:val="lt-LT"/>
        </w:rPr>
        <w:t>3. Skubiai hospitalizuoti sergančius žmones (atsaking</w:t>
      </w:r>
      <w:r w:rsidR="007826F2" w:rsidRPr="00271E38">
        <w:rPr>
          <w:szCs w:val="24"/>
          <w:lang w:val="lt-LT"/>
        </w:rPr>
        <w:t>i</w:t>
      </w:r>
      <w:r w:rsidRPr="00271E38">
        <w:rPr>
          <w:szCs w:val="24"/>
          <w:lang w:val="lt-LT"/>
        </w:rPr>
        <w:t>: darbuotoja</w:t>
      </w:r>
      <w:r w:rsidR="007826F2" w:rsidRPr="00271E38">
        <w:rPr>
          <w:szCs w:val="24"/>
          <w:lang w:val="lt-LT"/>
        </w:rPr>
        <w:t>i,</w:t>
      </w:r>
      <w:r w:rsidRPr="00271E38">
        <w:rPr>
          <w:szCs w:val="24"/>
          <w:lang w:val="lt-LT"/>
        </w:rPr>
        <w:t xml:space="preserve"> atsaking</w:t>
      </w:r>
      <w:r w:rsidR="007826F2" w:rsidRPr="00271E38">
        <w:rPr>
          <w:szCs w:val="24"/>
          <w:lang w:val="lt-LT"/>
        </w:rPr>
        <w:t>i</w:t>
      </w:r>
      <w:r w:rsidRPr="00271E38">
        <w:rPr>
          <w:szCs w:val="24"/>
          <w:lang w:val="lt-LT"/>
        </w:rPr>
        <w:t xml:space="preserve"> už viešosios tvarkos palaikymą bei žmonių evakavimą).</w:t>
      </w:r>
    </w:p>
    <w:p w:rsidR="008169CD" w:rsidRPr="00271E38" w:rsidRDefault="008169CD" w:rsidP="007544B9">
      <w:pPr>
        <w:ind w:firstLine="960"/>
        <w:jc w:val="both"/>
        <w:rPr>
          <w:szCs w:val="24"/>
          <w:lang w:val="lt-LT"/>
        </w:rPr>
      </w:pPr>
      <w:r w:rsidRPr="00271E38">
        <w:rPr>
          <w:szCs w:val="24"/>
          <w:lang w:val="lt-LT"/>
        </w:rPr>
        <w:t xml:space="preserve">4. Organizuoti likusių </w:t>
      </w:r>
      <w:r w:rsidRPr="00271E38">
        <w:rPr>
          <w:color w:val="000000"/>
          <w:spacing w:val="-6"/>
          <w:szCs w:val="24"/>
          <w:lang w:val="lt-LT"/>
        </w:rPr>
        <w:t>įstaigoje</w:t>
      </w:r>
      <w:r w:rsidRPr="00271E38">
        <w:rPr>
          <w:szCs w:val="24"/>
          <w:lang w:val="lt-LT"/>
        </w:rPr>
        <w:t xml:space="preserve"> žmonių m</w:t>
      </w:r>
      <w:r w:rsidR="007826F2" w:rsidRPr="00271E38">
        <w:rPr>
          <w:szCs w:val="24"/>
          <w:lang w:val="lt-LT"/>
        </w:rPr>
        <w:t>edicininį patikrinimą (atsakingi: darbuotojai,</w:t>
      </w:r>
      <w:r w:rsidRPr="00271E38">
        <w:rPr>
          <w:szCs w:val="24"/>
          <w:lang w:val="lt-LT"/>
        </w:rPr>
        <w:t xml:space="preserve"> atsaking</w:t>
      </w:r>
      <w:r w:rsidR="007826F2" w:rsidRPr="00271E38">
        <w:rPr>
          <w:szCs w:val="24"/>
          <w:lang w:val="lt-LT"/>
        </w:rPr>
        <w:t>i</w:t>
      </w:r>
      <w:r w:rsidRPr="00271E38">
        <w:rPr>
          <w:szCs w:val="24"/>
          <w:lang w:val="lt-LT"/>
        </w:rPr>
        <w:t xml:space="preserve"> už pirmąją medicinos pagalbą).</w:t>
      </w:r>
    </w:p>
    <w:p w:rsidR="007826F2" w:rsidRPr="00271E38" w:rsidRDefault="008169CD" w:rsidP="007544B9">
      <w:pPr>
        <w:ind w:firstLine="960"/>
        <w:jc w:val="both"/>
        <w:rPr>
          <w:szCs w:val="24"/>
          <w:lang w:val="lt-LT"/>
        </w:rPr>
      </w:pPr>
      <w:r w:rsidRPr="00271E38">
        <w:rPr>
          <w:szCs w:val="24"/>
          <w:lang w:val="lt-LT"/>
        </w:rPr>
        <w:t>5. Priklausomai nuo užkrečiamos ligos pobūdžio atlikti patalpų dezinfekciją (atsaking</w:t>
      </w:r>
      <w:r w:rsidR="007826F2" w:rsidRPr="00271E38">
        <w:rPr>
          <w:szCs w:val="24"/>
          <w:lang w:val="lt-LT"/>
        </w:rPr>
        <w:t>i</w:t>
      </w:r>
      <w:r w:rsidRPr="00271E38">
        <w:rPr>
          <w:szCs w:val="24"/>
          <w:lang w:val="lt-LT"/>
        </w:rPr>
        <w:t>: darbuotoja</w:t>
      </w:r>
      <w:r w:rsidR="007826F2" w:rsidRPr="00271E38">
        <w:rPr>
          <w:szCs w:val="24"/>
          <w:lang w:val="lt-LT"/>
        </w:rPr>
        <w:t>i, atsakingi</w:t>
      </w:r>
      <w:r w:rsidRPr="00271E38">
        <w:rPr>
          <w:szCs w:val="24"/>
          <w:lang w:val="lt-LT"/>
        </w:rPr>
        <w:t xml:space="preserve"> už pirmąją medicinos pagalbą).</w:t>
      </w:r>
    </w:p>
    <w:p w:rsidR="007826F2" w:rsidRPr="00271E38" w:rsidRDefault="007826F2" w:rsidP="007544B9">
      <w:pPr>
        <w:pStyle w:val="Normalus"/>
      </w:pPr>
    </w:p>
    <w:p w:rsidR="008169CD" w:rsidRPr="00271E38" w:rsidRDefault="008169CD" w:rsidP="007544B9">
      <w:pPr>
        <w:pStyle w:val="Normalus"/>
      </w:pPr>
    </w:p>
    <w:p w:rsidR="008169CD" w:rsidRPr="00271E38" w:rsidRDefault="00BF519E" w:rsidP="007544B9">
      <w:pPr>
        <w:pStyle w:val="TomoHeading2"/>
        <w:outlineLvl w:val="0"/>
      </w:pPr>
      <w:bookmarkStart w:id="27" w:name="__RefHeading__55_1335971527"/>
      <w:bookmarkEnd w:id="27"/>
      <w:r w:rsidRPr="00271E38">
        <w:t>8.6</w:t>
      </w:r>
      <w:r w:rsidR="008169CD" w:rsidRPr="00271E38">
        <w:t xml:space="preserve">. </w:t>
      </w:r>
      <w:r w:rsidR="00A00196" w:rsidRPr="00271E38">
        <w:t>ĮSTAIGOS VEIKSMAI SOCIALINĖS IR KITOS KILMĖS EKSTREMALIŲ SITUACIJŲ ATVEJAIS</w:t>
      </w:r>
    </w:p>
    <w:p w:rsidR="008169CD" w:rsidRPr="00271E38" w:rsidRDefault="008169CD" w:rsidP="007544B9">
      <w:pPr>
        <w:shd w:val="clear" w:color="auto" w:fill="FFFFFF"/>
        <w:ind w:left="13" w:firstLine="887"/>
        <w:jc w:val="both"/>
        <w:rPr>
          <w:color w:val="000000"/>
          <w:lang w:val="lt-LT"/>
        </w:rPr>
      </w:pPr>
    </w:p>
    <w:p w:rsidR="008169CD" w:rsidRPr="00271E38" w:rsidRDefault="008169CD" w:rsidP="007544B9">
      <w:pPr>
        <w:shd w:val="clear" w:color="auto" w:fill="FFFFFF"/>
        <w:ind w:left="13" w:firstLine="887"/>
        <w:jc w:val="both"/>
        <w:rPr>
          <w:lang w:val="lt-LT"/>
        </w:rPr>
      </w:pPr>
      <w:r w:rsidRPr="00271E38">
        <w:rPr>
          <w:color w:val="000000"/>
          <w:spacing w:val="-1"/>
          <w:szCs w:val="24"/>
          <w:lang w:val="lt-LT"/>
        </w:rPr>
        <w:t>Įstaigos</w:t>
      </w:r>
      <w:r w:rsidRPr="00271E38">
        <w:rPr>
          <w:color w:val="000000"/>
          <w:lang w:val="lt-LT"/>
        </w:rPr>
        <w:t xml:space="preserve"> ginkluotas užpuolimas</w:t>
      </w:r>
      <w:r w:rsidRPr="00271E38">
        <w:rPr>
          <w:lang w:val="lt-LT"/>
        </w:rPr>
        <w:t xml:space="preserve">, teroristiniai aktai ir kiti nesankcionuoti veiksmai, nukreipti prieš žmones ar siekiant kitokiu būdu pakenkti </w:t>
      </w:r>
      <w:r w:rsidRPr="00271E38">
        <w:rPr>
          <w:color w:val="000000"/>
          <w:spacing w:val="-6"/>
          <w:szCs w:val="24"/>
          <w:lang w:val="lt-LT"/>
        </w:rPr>
        <w:t>įstaigos</w:t>
      </w:r>
      <w:r w:rsidRPr="00271E38">
        <w:rPr>
          <w:lang w:val="lt-LT"/>
        </w:rPr>
        <w:t xml:space="preserve"> veiklai.</w:t>
      </w:r>
    </w:p>
    <w:p w:rsidR="008169CD" w:rsidRPr="00271E38" w:rsidRDefault="008169CD" w:rsidP="007544B9">
      <w:pPr>
        <w:shd w:val="clear" w:color="auto" w:fill="FFFFFF"/>
        <w:ind w:left="13" w:firstLine="887"/>
        <w:jc w:val="both"/>
        <w:rPr>
          <w:szCs w:val="24"/>
          <w:lang w:val="lt-LT"/>
        </w:rPr>
      </w:pPr>
      <w:r w:rsidRPr="00271E38">
        <w:rPr>
          <w:szCs w:val="24"/>
          <w:lang w:val="lt-LT"/>
        </w:rPr>
        <w:t xml:space="preserve">Gavus pranešimą apie </w:t>
      </w:r>
      <w:r w:rsidRPr="00271E38">
        <w:rPr>
          <w:color w:val="000000"/>
          <w:lang w:val="lt-LT"/>
        </w:rPr>
        <w:t>įstaigos</w:t>
      </w:r>
      <w:r w:rsidRPr="00271E38">
        <w:rPr>
          <w:szCs w:val="24"/>
          <w:lang w:val="lt-LT"/>
        </w:rPr>
        <w:t xml:space="preserve"> patalpose įvykdytą nesankcionuotą ir nusikalstamą veiką:</w:t>
      </w:r>
    </w:p>
    <w:p w:rsidR="008169CD" w:rsidRPr="00271E38" w:rsidRDefault="008169CD" w:rsidP="007544B9">
      <w:pPr>
        <w:widowControl w:val="0"/>
        <w:numPr>
          <w:ilvl w:val="0"/>
          <w:numId w:val="22"/>
        </w:numPr>
        <w:shd w:val="clear" w:color="auto" w:fill="FFFFFF"/>
        <w:tabs>
          <w:tab w:val="left" w:pos="1260"/>
        </w:tabs>
        <w:autoSpaceDE w:val="0"/>
        <w:ind w:left="0" w:firstLine="993"/>
        <w:rPr>
          <w:spacing w:val="-2"/>
          <w:szCs w:val="24"/>
          <w:lang w:val="lt-LT"/>
        </w:rPr>
      </w:pPr>
      <w:r w:rsidRPr="00271E38">
        <w:rPr>
          <w:spacing w:val="-2"/>
          <w:szCs w:val="24"/>
          <w:lang w:val="lt-LT"/>
        </w:rPr>
        <w:t>ginkluotas užpuolimas;</w:t>
      </w:r>
    </w:p>
    <w:p w:rsidR="008169CD" w:rsidRPr="00271E38" w:rsidRDefault="008169CD" w:rsidP="007544B9">
      <w:pPr>
        <w:widowControl w:val="0"/>
        <w:numPr>
          <w:ilvl w:val="0"/>
          <w:numId w:val="22"/>
        </w:numPr>
        <w:shd w:val="clear" w:color="auto" w:fill="FFFFFF"/>
        <w:tabs>
          <w:tab w:val="left" w:pos="1260"/>
        </w:tabs>
        <w:autoSpaceDE w:val="0"/>
        <w:ind w:left="0" w:firstLine="993"/>
        <w:rPr>
          <w:spacing w:val="-3"/>
          <w:szCs w:val="24"/>
          <w:lang w:val="lt-LT"/>
        </w:rPr>
      </w:pPr>
      <w:r w:rsidRPr="00271E38">
        <w:rPr>
          <w:color w:val="000000"/>
          <w:lang w:val="lt-LT"/>
        </w:rPr>
        <w:t>įstaigos</w:t>
      </w:r>
      <w:r w:rsidRPr="00271E38">
        <w:rPr>
          <w:spacing w:val="-3"/>
          <w:szCs w:val="24"/>
          <w:lang w:val="lt-LT"/>
        </w:rPr>
        <w:t xml:space="preserve"> darbuotojų ar (ir) jų šeimos narių paėmimas įkaitais;</w:t>
      </w:r>
    </w:p>
    <w:p w:rsidR="008169CD" w:rsidRPr="00271E38" w:rsidRDefault="008169CD" w:rsidP="007544B9">
      <w:pPr>
        <w:widowControl w:val="0"/>
        <w:numPr>
          <w:ilvl w:val="0"/>
          <w:numId w:val="22"/>
        </w:numPr>
        <w:shd w:val="clear" w:color="auto" w:fill="FFFFFF"/>
        <w:tabs>
          <w:tab w:val="left" w:pos="1260"/>
        </w:tabs>
        <w:autoSpaceDE w:val="0"/>
        <w:ind w:left="0" w:firstLine="993"/>
        <w:rPr>
          <w:spacing w:val="-1"/>
          <w:szCs w:val="24"/>
          <w:lang w:val="lt-LT"/>
        </w:rPr>
      </w:pPr>
      <w:r w:rsidRPr="00271E38">
        <w:rPr>
          <w:spacing w:val="-1"/>
          <w:szCs w:val="24"/>
          <w:lang w:val="lt-LT"/>
        </w:rPr>
        <w:t>pranešimas apie sprogmenų padėjimą objekte,</w:t>
      </w:r>
    </w:p>
    <w:p w:rsidR="008169CD" w:rsidRPr="00271E38" w:rsidRDefault="00BF519E" w:rsidP="007544B9">
      <w:pPr>
        <w:shd w:val="clear" w:color="auto" w:fill="FFFFFF"/>
        <w:ind w:right="11" w:firstLine="900"/>
        <w:jc w:val="both"/>
        <w:rPr>
          <w:b/>
          <w:color w:val="000000"/>
          <w:spacing w:val="-1"/>
          <w:szCs w:val="24"/>
          <w:lang w:val="lt-LT"/>
        </w:rPr>
      </w:pPr>
      <w:r w:rsidRPr="00271E38">
        <w:rPr>
          <w:b/>
          <w:bCs/>
          <w:szCs w:val="24"/>
          <w:lang w:val="lt-LT"/>
        </w:rPr>
        <w:t>V</w:t>
      </w:r>
      <w:r w:rsidR="008169CD" w:rsidRPr="00271E38">
        <w:rPr>
          <w:b/>
          <w:bCs/>
          <w:szCs w:val="24"/>
          <w:lang w:val="lt-LT"/>
        </w:rPr>
        <w:t>adovavimą operaty</w:t>
      </w:r>
      <w:r w:rsidR="007F387D" w:rsidRPr="00271E38">
        <w:rPr>
          <w:b/>
          <w:bCs/>
          <w:szCs w:val="24"/>
          <w:lang w:val="lt-LT"/>
        </w:rPr>
        <w:t xml:space="preserve">viems veiksmams perima </w:t>
      </w:r>
      <w:r w:rsidR="004B6AF4" w:rsidRPr="00271E38">
        <w:rPr>
          <w:b/>
          <w:bCs/>
          <w:szCs w:val="24"/>
          <w:lang w:val="lt-LT"/>
        </w:rPr>
        <w:t>Marijampolės apskrities vyr policijos komisariatas.</w:t>
      </w:r>
    </w:p>
    <w:p w:rsidR="008169CD" w:rsidRPr="00271E38" w:rsidRDefault="008169CD" w:rsidP="007544B9">
      <w:pPr>
        <w:shd w:val="clear" w:color="auto" w:fill="FFFFFF"/>
        <w:tabs>
          <w:tab w:val="left" w:pos="1260"/>
        </w:tabs>
        <w:ind w:right="6" w:firstLine="900"/>
        <w:jc w:val="both"/>
        <w:rPr>
          <w:spacing w:val="-4"/>
          <w:szCs w:val="24"/>
          <w:lang w:val="lt-LT"/>
        </w:rPr>
      </w:pPr>
      <w:r w:rsidRPr="00271E38">
        <w:rPr>
          <w:szCs w:val="24"/>
          <w:lang w:val="lt-LT"/>
        </w:rPr>
        <w:t xml:space="preserve">Gali būti įvykdytos ir kitos provokacijos. Tokioms provokacijoms išvengti ir </w:t>
      </w:r>
      <w:r w:rsidRPr="00271E38">
        <w:rPr>
          <w:spacing w:val="-2"/>
          <w:szCs w:val="24"/>
          <w:lang w:val="lt-LT"/>
        </w:rPr>
        <w:t xml:space="preserve">padariniams sušvelninti </w:t>
      </w:r>
      <w:r w:rsidRPr="00271E38">
        <w:rPr>
          <w:lang w:val="lt-LT"/>
        </w:rPr>
        <w:t>įstaigoje</w:t>
      </w:r>
      <w:r w:rsidRPr="00271E38">
        <w:rPr>
          <w:spacing w:val="-2"/>
          <w:szCs w:val="24"/>
          <w:lang w:val="lt-LT"/>
        </w:rPr>
        <w:t xml:space="preserve"> galima būtų įdiegti specialią </w:t>
      </w:r>
      <w:r w:rsidRPr="00271E38">
        <w:rPr>
          <w:spacing w:val="-4"/>
          <w:szCs w:val="24"/>
          <w:lang w:val="lt-LT"/>
        </w:rPr>
        <w:t xml:space="preserve">apsaugos valdymo ir kontrolės sistemą, darbuotojų apsaugos priemones. </w:t>
      </w:r>
    </w:p>
    <w:p w:rsidR="008169CD" w:rsidRPr="00271E38" w:rsidRDefault="008169CD" w:rsidP="007544B9">
      <w:pPr>
        <w:shd w:val="clear" w:color="auto" w:fill="FFFFFF"/>
        <w:ind w:firstLine="900"/>
        <w:jc w:val="both"/>
        <w:rPr>
          <w:color w:val="000000"/>
          <w:lang w:val="lt-LT"/>
        </w:rPr>
      </w:pPr>
      <w:r w:rsidRPr="00271E38">
        <w:rPr>
          <w:color w:val="000000"/>
          <w:lang w:val="lt-LT"/>
        </w:rPr>
        <w:t>Atsižvelgiant į pavojaus mastą, taikomos tokios apsaugos priemonės:</w:t>
      </w:r>
    </w:p>
    <w:p w:rsidR="008169CD" w:rsidRPr="00271E38" w:rsidRDefault="008169CD" w:rsidP="007544B9">
      <w:pPr>
        <w:pStyle w:val="Pagrindinistekstas"/>
        <w:numPr>
          <w:ilvl w:val="0"/>
          <w:numId w:val="15"/>
        </w:numPr>
        <w:tabs>
          <w:tab w:val="left" w:pos="1260"/>
        </w:tabs>
        <w:ind w:left="0" w:firstLine="900"/>
        <w:rPr>
          <w:color w:val="000000"/>
          <w:szCs w:val="24"/>
        </w:rPr>
      </w:pPr>
      <w:r w:rsidRPr="00271E38">
        <w:rPr>
          <w:color w:val="000000"/>
          <w:szCs w:val="24"/>
        </w:rPr>
        <w:t xml:space="preserve">pranešti </w:t>
      </w:r>
      <w:r w:rsidR="004B6AF4" w:rsidRPr="00271E38">
        <w:rPr>
          <w:color w:val="000000"/>
          <w:szCs w:val="24"/>
        </w:rPr>
        <w:t>Marijampolės</w:t>
      </w:r>
      <w:r w:rsidR="00D35896" w:rsidRPr="00271E38">
        <w:rPr>
          <w:color w:val="000000"/>
          <w:szCs w:val="24"/>
        </w:rPr>
        <w:t xml:space="preserve"> </w:t>
      </w:r>
      <w:r w:rsidR="004B6AF4" w:rsidRPr="00271E38">
        <w:rPr>
          <w:color w:val="000000"/>
          <w:szCs w:val="24"/>
        </w:rPr>
        <w:t>apskrities</w:t>
      </w:r>
      <w:r w:rsidRPr="00271E38">
        <w:rPr>
          <w:color w:val="000000"/>
          <w:szCs w:val="24"/>
        </w:rPr>
        <w:t xml:space="preserve"> policijos komisariatui apie gautą informaciją, kad nustatytų informacijos teisingumą, įvertintų įvykio grėsmę;</w:t>
      </w:r>
    </w:p>
    <w:p w:rsidR="00D5107E" w:rsidRPr="00271E38" w:rsidRDefault="008169CD" w:rsidP="007544B9">
      <w:pPr>
        <w:pStyle w:val="Pagrindinistekstas"/>
        <w:numPr>
          <w:ilvl w:val="0"/>
          <w:numId w:val="15"/>
        </w:numPr>
        <w:tabs>
          <w:tab w:val="left" w:pos="1260"/>
        </w:tabs>
        <w:ind w:left="0" w:firstLine="900"/>
        <w:rPr>
          <w:spacing w:val="-4"/>
          <w:szCs w:val="24"/>
        </w:rPr>
      </w:pPr>
      <w:r w:rsidRPr="00271E38">
        <w:rPr>
          <w:bCs/>
          <w:spacing w:val="-4"/>
          <w:szCs w:val="24"/>
        </w:rPr>
        <w:t xml:space="preserve">terorizmo atveju būtina kreiptis į Antiteroristinių operacijų rinktinę „ARAS“, tel.: </w:t>
      </w:r>
    </w:p>
    <w:p w:rsidR="008169CD" w:rsidRPr="00271E38" w:rsidRDefault="00086AAB" w:rsidP="007544B9">
      <w:pPr>
        <w:pStyle w:val="Pagrindinistekstas"/>
        <w:tabs>
          <w:tab w:val="left" w:pos="1260"/>
        </w:tabs>
        <w:rPr>
          <w:spacing w:val="-4"/>
          <w:szCs w:val="24"/>
        </w:rPr>
      </w:pPr>
      <w:r>
        <w:rPr>
          <w:bCs/>
          <w:spacing w:val="-4"/>
          <w:szCs w:val="24"/>
        </w:rPr>
        <w:lastRenderedPageBreak/>
        <w:t>0</w:t>
      </w:r>
      <w:r w:rsidR="008169CD" w:rsidRPr="00271E38">
        <w:rPr>
          <w:bCs/>
          <w:spacing w:val="-4"/>
          <w:szCs w:val="24"/>
        </w:rPr>
        <w:t>5 2719103</w:t>
      </w:r>
      <w:r w:rsidR="008169CD" w:rsidRPr="00271E38">
        <w:rPr>
          <w:spacing w:val="-4"/>
          <w:szCs w:val="24"/>
        </w:rPr>
        <w:t>;</w:t>
      </w:r>
    </w:p>
    <w:p w:rsidR="008169CD" w:rsidRPr="00271E38" w:rsidRDefault="008169CD" w:rsidP="007544B9">
      <w:pPr>
        <w:pStyle w:val="Pagrindinistekstas"/>
        <w:numPr>
          <w:ilvl w:val="0"/>
          <w:numId w:val="15"/>
        </w:numPr>
        <w:tabs>
          <w:tab w:val="left" w:pos="1260"/>
        </w:tabs>
        <w:ind w:left="0" w:firstLine="900"/>
        <w:rPr>
          <w:color w:val="000000"/>
          <w:szCs w:val="24"/>
        </w:rPr>
      </w:pPr>
      <w:r w:rsidRPr="00271E38">
        <w:rPr>
          <w:color w:val="000000"/>
          <w:szCs w:val="24"/>
        </w:rPr>
        <w:t xml:space="preserve">esant reikalui, perspėti apie įvykį </w:t>
      </w:r>
      <w:r w:rsidRPr="00271E38">
        <w:rPr>
          <w:color w:val="000000"/>
          <w:spacing w:val="-1"/>
          <w:szCs w:val="24"/>
        </w:rPr>
        <w:t>įstaigos</w:t>
      </w:r>
      <w:r w:rsidRPr="00271E38">
        <w:rPr>
          <w:color w:val="000000"/>
          <w:szCs w:val="24"/>
        </w:rPr>
        <w:t xml:space="preserve"> </w:t>
      </w:r>
      <w:r w:rsidRPr="00271E38">
        <w:rPr>
          <w:color w:val="000000"/>
          <w:spacing w:val="-4"/>
          <w:szCs w:val="24"/>
        </w:rPr>
        <w:t>darbuotojus ir pacientus</w:t>
      </w:r>
      <w:r w:rsidRPr="00271E38">
        <w:rPr>
          <w:color w:val="000000"/>
          <w:szCs w:val="24"/>
        </w:rPr>
        <w:t>;</w:t>
      </w:r>
    </w:p>
    <w:p w:rsidR="008169CD" w:rsidRPr="00271E38" w:rsidRDefault="008169CD" w:rsidP="007544B9">
      <w:pPr>
        <w:pStyle w:val="Pagrindinistekstas"/>
        <w:numPr>
          <w:ilvl w:val="0"/>
          <w:numId w:val="15"/>
        </w:numPr>
        <w:tabs>
          <w:tab w:val="left" w:pos="1260"/>
        </w:tabs>
        <w:ind w:left="0" w:firstLine="900"/>
        <w:rPr>
          <w:color w:val="000000"/>
        </w:rPr>
      </w:pPr>
      <w:r w:rsidRPr="00271E38">
        <w:rPr>
          <w:color w:val="000000"/>
        </w:rPr>
        <w:t xml:space="preserve">gavus nurodymą iš </w:t>
      </w:r>
      <w:r w:rsidR="004B6AF4" w:rsidRPr="00271E38">
        <w:t xml:space="preserve">Marijampolės </w:t>
      </w:r>
      <w:r w:rsidR="004B6AF4" w:rsidRPr="00271E38">
        <w:rPr>
          <w:color w:val="000000"/>
        </w:rPr>
        <w:t>apskrities</w:t>
      </w:r>
      <w:r w:rsidRPr="00271E38">
        <w:rPr>
          <w:color w:val="000000"/>
        </w:rPr>
        <w:t xml:space="preserve"> policijos komisariato, organizuoti žmonių evakavimą iš pavojingos teritorijos.</w:t>
      </w:r>
    </w:p>
    <w:p w:rsidR="008169CD" w:rsidRPr="00271E38" w:rsidRDefault="008169CD" w:rsidP="007544B9">
      <w:pPr>
        <w:shd w:val="clear" w:color="auto" w:fill="FFFFFF"/>
        <w:jc w:val="center"/>
        <w:rPr>
          <w:b/>
          <w:color w:val="000000"/>
          <w:szCs w:val="24"/>
          <w:lang w:val="lt-LT"/>
        </w:rPr>
      </w:pPr>
    </w:p>
    <w:p w:rsidR="008169CD" w:rsidRPr="00271E38" w:rsidRDefault="008169CD" w:rsidP="007544B9">
      <w:pPr>
        <w:pStyle w:val="Pagrindinistekstas"/>
        <w:ind w:firstLine="960"/>
        <w:outlineLvl w:val="0"/>
        <w:rPr>
          <w:b/>
          <w:bCs/>
          <w:u w:val="single"/>
        </w:rPr>
      </w:pPr>
      <w:r w:rsidRPr="00271E38">
        <w:rPr>
          <w:b/>
          <w:bCs/>
          <w:u w:val="single"/>
        </w:rPr>
        <w:t>Darbuotojų atsakingų už gelbėjimo darbų organizavimą veiksmai:</w:t>
      </w:r>
    </w:p>
    <w:p w:rsidR="008169CD" w:rsidRPr="00271E38" w:rsidRDefault="008169CD" w:rsidP="007544B9">
      <w:pPr>
        <w:ind w:firstLine="960"/>
        <w:jc w:val="both"/>
        <w:rPr>
          <w:szCs w:val="24"/>
          <w:lang w:val="pt-BR"/>
        </w:rPr>
      </w:pPr>
      <w:r w:rsidRPr="00271E38">
        <w:rPr>
          <w:szCs w:val="24"/>
          <w:lang w:val="pt-BR"/>
        </w:rPr>
        <w:t>1. Apie įvykį pranešti Bendrajam pagalbos centrui tel. Nr.: 112 (</w:t>
      </w:r>
      <w:r w:rsidRPr="00271E38">
        <w:rPr>
          <w:szCs w:val="24"/>
          <w:lang w:val="lt-LT"/>
        </w:rPr>
        <w:t>atsaking</w:t>
      </w:r>
      <w:r w:rsidR="001A3901" w:rsidRPr="00271E38">
        <w:rPr>
          <w:szCs w:val="24"/>
          <w:lang w:val="lt-LT"/>
        </w:rPr>
        <w:t>i</w:t>
      </w:r>
      <w:r w:rsidRPr="00271E38">
        <w:rPr>
          <w:szCs w:val="24"/>
          <w:lang w:val="lt-LT"/>
        </w:rPr>
        <w:t xml:space="preserve">: </w:t>
      </w:r>
      <w:r w:rsidRPr="00271E38">
        <w:rPr>
          <w:szCs w:val="24"/>
          <w:lang w:val="pt-BR"/>
        </w:rPr>
        <w:t>darbuotoja</w:t>
      </w:r>
      <w:r w:rsidR="001A3901" w:rsidRPr="00271E38">
        <w:rPr>
          <w:szCs w:val="24"/>
          <w:lang w:val="pt-BR"/>
        </w:rPr>
        <w:t>i, atsakingi</w:t>
      </w:r>
      <w:r w:rsidRPr="00271E38">
        <w:rPr>
          <w:szCs w:val="24"/>
          <w:lang w:val="pt-BR"/>
        </w:rPr>
        <w:t xml:space="preserve"> už ryšius ir informavimą).</w:t>
      </w:r>
    </w:p>
    <w:p w:rsidR="008169CD" w:rsidRPr="00271E38" w:rsidRDefault="008169CD" w:rsidP="007544B9">
      <w:pPr>
        <w:ind w:firstLine="960"/>
        <w:jc w:val="both"/>
        <w:rPr>
          <w:szCs w:val="24"/>
          <w:lang w:val="lt-LT"/>
        </w:rPr>
      </w:pPr>
      <w:r w:rsidRPr="00271E38">
        <w:rPr>
          <w:szCs w:val="24"/>
          <w:lang w:val="lt-LT"/>
        </w:rPr>
        <w:t>2. Nedelsiant sukviesti atsakingų darbuotojų už gelbėjimo darbų organizavimą ekstremalios situacijos atveju pasitarimą (atsaking</w:t>
      </w:r>
      <w:r w:rsidR="001A3901" w:rsidRPr="00271E38">
        <w:rPr>
          <w:szCs w:val="24"/>
          <w:lang w:val="lt-LT"/>
        </w:rPr>
        <w:t>i</w:t>
      </w:r>
      <w:r w:rsidRPr="00271E38">
        <w:rPr>
          <w:szCs w:val="24"/>
          <w:lang w:val="lt-LT"/>
        </w:rPr>
        <w:t>: darbuotoja</w:t>
      </w:r>
      <w:r w:rsidR="001A3901" w:rsidRPr="00271E38">
        <w:rPr>
          <w:szCs w:val="24"/>
          <w:lang w:val="lt-LT"/>
        </w:rPr>
        <w:t>i,</w:t>
      </w:r>
      <w:r w:rsidRPr="00271E38">
        <w:rPr>
          <w:szCs w:val="24"/>
          <w:lang w:val="lt-LT"/>
        </w:rPr>
        <w:t xml:space="preserve"> atsaking</w:t>
      </w:r>
      <w:r w:rsidR="001A3901" w:rsidRPr="00271E38">
        <w:rPr>
          <w:szCs w:val="24"/>
          <w:lang w:val="lt-LT"/>
        </w:rPr>
        <w:t>i</w:t>
      </w:r>
      <w:r w:rsidRPr="00271E38">
        <w:rPr>
          <w:szCs w:val="24"/>
          <w:lang w:val="lt-LT"/>
        </w:rPr>
        <w:t xml:space="preserve"> už ryšius ir informavimą).</w:t>
      </w:r>
    </w:p>
    <w:p w:rsidR="008169CD" w:rsidRPr="00271E38" w:rsidRDefault="008169CD" w:rsidP="007544B9">
      <w:pPr>
        <w:ind w:firstLine="960"/>
        <w:jc w:val="both"/>
        <w:rPr>
          <w:szCs w:val="24"/>
          <w:lang w:val="lt-LT"/>
        </w:rPr>
      </w:pPr>
      <w:r w:rsidRPr="00271E38">
        <w:rPr>
          <w:szCs w:val="24"/>
          <w:lang w:val="lt-LT"/>
        </w:rPr>
        <w:t xml:space="preserve">3. Skubiai iš </w:t>
      </w:r>
      <w:r w:rsidRPr="00271E38">
        <w:rPr>
          <w:color w:val="000000"/>
          <w:lang w:val="lt-LT"/>
        </w:rPr>
        <w:t>įstaigos</w:t>
      </w:r>
      <w:r w:rsidRPr="00271E38">
        <w:rPr>
          <w:szCs w:val="24"/>
          <w:lang w:val="lt-LT"/>
        </w:rPr>
        <w:t xml:space="preserve"> pastato evakuoti žmones (atsaking</w:t>
      </w:r>
      <w:r w:rsidR="001A3901" w:rsidRPr="00271E38">
        <w:rPr>
          <w:szCs w:val="24"/>
          <w:lang w:val="lt-LT"/>
        </w:rPr>
        <w:t>i</w:t>
      </w:r>
      <w:r w:rsidRPr="00271E38">
        <w:rPr>
          <w:szCs w:val="24"/>
          <w:lang w:val="lt-LT"/>
        </w:rPr>
        <w:t>: darbuotoja</w:t>
      </w:r>
      <w:r w:rsidR="001A3901" w:rsidRPr="00271E38">
        <w:rPr>
          <w:szCs w:val="24"/>
          <w:lang w:val="lt-LT"/>
        </w:rPr>
        <w:t>i,</w:t>
      </w:r>
      <w:r w:rsidRPr="00271E38">
        <w:rPr>
          <w:szCs w:val="24"/>
          <w:lang w:val="lt-LT"/>
        </w:rPr>
        <w:t xml:space="preserve"> atsaking</w:t>
      </w:r>
      <w:r w:rsidR="001A3901" w:rsidRPr="00271E38">
        <w:rPr>
          <w:szCs w:val="24"/>
          <w:lang w:val="lt-LT"/>
        </w:rPr>
        <w:t>i</w:t>
      </w:r>
      <w:r w:rsidRPr="00271E38">
        <w:rPr>
          <w:szCs w:val="24"/>
          <w:lang w:val="lt-LT"/>
        </w:rPr>
        <w:t xml:space="preserve"> už viešosios tvarkos palaikymą bei žmonių evakavimą).</w:t>
      </w:r>
    </w:p>
    <w:p w:rsidR="008169CD" w:rsidRPr="00271E38" w:rsidRDefault="008169CD" w:rsidP="007544B9">
      <w:pPr>
        <w:ind w:firstLine="960"/>
        <w:jc w:val="both"/>
        <w:rPr>
          <w:szCs w:val="24"/>
          <w:lang w:val="lt-LT"/>
        </w:rPr>
      </w:pPr>
      <w:r w:rsidRPr="00271E38">
        <w:rPr>
          <w:szCs w:val="24"/>
          <w:lang w:val="lt-LT"/>
        </w:rPr>
        <w:t>4. Užtverti įėjimus į pastatą (atsaking</w:t>
      </w:r>
      <w:r w:rsidR="001A3901" w:rsidRPr="00271E38">
        <w:rPr>
          <w:szCs w:val="24"/>
          <w:lang w:val="lt-LT"/>
        </w:rPr>
        <w:t>i</w:t>
      </w:r>
      <w:r w:rsidRPr="00271E38">
        <w:rPr>
          <w:szCs w:val="24"/>
          <w:lang w:val="lt-LT"/>
        </w:rPr>
        <w:t>: darbuotoja</w:t>
      </w:r>
      <w:r w:rsidR="001A3901" w:rsidRPr="00271E38">
        <w:rPr>
          <w:szCs w:val="24"/>
          <w:lang w:val="lt-LT"/>
        </w:rPr>
        <w:t>i,</w:t>
      </w:r>
      <w:r w:rsidRPr="00271E38">
        <w:rPr>
          <w:szCs w:val="24"/>
          <w:lang w:val="lt-LT"/>
        </w:rPr>
        <w:t xml:space="preserve"> atsaking</w:t>
      </w:r>
      <w:r w:rsidR="001A3901" w:rsidRPr="00271E38">
        <w:rPr>
          <w:szCs w:val="24"/>
          <w:lang w:val="lt-LT"/>
        </w:rPr>
        <w:t>i</w:t>
      </w:r>
      <w:r w:rsidRPr="00271E38">
        <w:rPr>
          <w:szCs w:val="24"/>
          <w:lang w:val="lt-LT"/>
        </w:rPr>
        <w:t xml:space="preserve"> už priešgaisrinę saugą).</w:t>
      </w:r>
    </w:p>
    <w:p w:rsidR="008169CD" w:rsidRPr="00271E38" w:rsidRDefault="008169CD" w:rsidP="007544B9">
      <w:pPr>
        <w:pStyle w:val="TomoHeading2"/>
        <w:jc w:val="left"/>
        <w:rPr>
          <w:b w:val="0"/>
          <w:bCs w:val="0"/>
          <w:smallCaps w:val="0"/>
          <w:color w:val="auto"/>
        </w:rPr>
      </w:pPr>
      <w:bookmarkStart w:id="28" w:name="__RefHeading__57_1335971527"/>
      <w:bookmarkStart w:id="29" w:name="__RefHeading__59_1335971527"/>
      <w:bookmarkEnd w:id="28"/>
      <w:bookmarkEnd w:id="29"/>
    </w:p>
    <w:p w:rsidR="008169CD" w:rsidRPr="00271E38" w:rsidRDefault="00141AC3" w:rsidP="00086AAB">
      <w:pPr>
        <w:pStyle w:val="TomoHeading2"/>
        <w:outlineLvl w:val="0"/>
      </w:pPr>
      <w:r w:rsidRPr="00271E38">
        <w:t>8.7</w:t>
      </w:r>
      <w:r w:rsidR="008169CD" w:rsidRPr="00271E38">
        <w:t xml:space="preserve">. </w:t>
      </w:r>
      <w:r w:rsidR="00086AAB" w:rsidRPr="00271E38">
        <w:t>KITI VEIKSMAI, KURIAIS SIEKIAMA PALAIKYTI ĮSTAIGOS VEIKLĄ PO ĮVYKUSIO ĮVYKIO</w:t>
      </w:r>
    </w:p>
    <w:p w:rsidR="008169CD" w:rsidRPr="00271E38" w:rsidRDefault="008169CD" w:rsidP="007544B9">
      <w:pPr>
        <w:pStyle w:val="MyStyletext"/>
        <w:spacing w:before="0" w:after="0"/>
        <w:ind w:left="0" w:firstLine="851"/>
        <w:rPr>
          <w:b/>
          <w:color w:val="000000"/>
          <w:sz w:val="24"/>
          <w:szCs w:val="24"/>
          <w:lang w:val="lt-LT"/>
        </w:rPr>
      </w:pPr>
    </w:p>
    <w:p w:rsidR="008169CD" w:rsidRPr="00271E38" w:rsidRDefault="008169CD" w:rsidP="007544B9">
      <w:pPr>
        <w:pStyle w:val="MyStyletext"/>
        <w:spacing w:before="0" w:after="0"/>
        <w:ind w:left="0" w:firstLine="851"/>
        <w:outlineLvl w:val="0"/>
        <w:rPr>
          <w:b/>
          <w:color w:val="000000"/>
          <w:sz w:val="24"/>
          <w:szCs w:val="24"/>
          <w:lang w:val="lt-LT"/>
        </w:rPr>
      </w:pPr>
      <w:r w:rsidRPr="00271E38">
        <w:rPr>
          <w:b/>
          <w:color w:val="000000"/>
          <w:sz w:val="24"/>
          <w:szCs w:val="24"/>
          <w:lang w:val="lt-LT"/>
        </w:rPr>
        <w:t>Avarijos pasekmių likvidavimo darbai</w:t>
      </w:r>
    </w:p>
    <w:p w:rsidR="008169CD" w:rsidRPr="00271E38" w:rsidRDefault="008169CD" w:rsidP="007544B9">
      <w:pPr>
        <w:pStyle w:val="MyStyletext"/>
        <w:spacing w:before="0" w:after="0"/>
        <w:ind w:left="0" w:firstLine="851"/>
        <w:rPr>
          <w:sz w:val="24"/>
          <w:szCs w:val="24"/>
          <w:lang w:val="lt-LT"/>
        </w:rPr>
      </w:pPr>
      <w:r w:rsidRPr="00271E38">
        <w:rPr>
          <w:sz w:val="24"/>
          <w:szCs w:val="24"/>
          <w:lang w:val="lt-LT"/>
        </w:rPr>
        <w:t xml:space="preserve">Baigus avarijos likvidavimo </w:t>
      </w:r>
      <w:r w:rsidRPr="00271E38">
        <w:rPr>
          <w:color w:val="000000"/>
          <w:sz w:val="24"/>
          <w:szCs w:val="24"/>
          <w:lang w:val="lt-LT"/>
        </w:rPr>
        <w:t>darbus, objektas</w:t>
      </w:r>
      <w:r w:rsidRPr="00271E38">
        <w:rPr>
          <w:sz w:val="24"/>
          <w:szCs w:val="24"/>
          <w:lang w:val="lt-LT"/>
        </w:rPr>
        <w:t xml:space="preserve"> uždaromas (nutraukiama jo veikla). Atsižvelgiant į poveikio mastus, vykdomi avarijos pasekmių (įrenginių ir konstrukcijų atstatymo, sunaudotų avarijų likvidavimo priemonių papildymo ir pan.) likvidavimo darbai. </w:t>
      </w:r>
    </w:p>
    <w:p w:rsidR="008169CD" w:rsidRPr="00271E38" w:rsidRDefault="008169CD" w:rsidP="007544B9">
      <w:pPr>
        <w:pStyle w:val="MyStyleheading2"/>
        <w:spacing w:before="0" w:after="0"/>
        <w:ind w:left="0" w:firstLine="851"/>
        <w:outlineLvl w:val="0"/>
        <w:rPr>
          <w:smallCaps w:val="0"/>
          <w:lang w:val="lt-LT"/>
        </w:rPr>
      </w:pPr>
      <w:r w:rsidRPr="00271E38">
        <w:rPr>
          <w:smallCaps w:val="0"/>
          <w:lang w:val="lt-LT"/>
        </w:rPr>
        <w:t>Sanitarinio švarinimo organizavimas</w:t>
      </w:r>
    </w:p>
    <w:p w:rsidR="008169CD" w:rsidRPr="00271E38" w:rsidRDefault="008169CD" w:rsidP="007544B9">
      <w:pPr>
        <w:pStyle w:val="MyStyletext"/>
        <w:spacing w:before="0" w:after="0"/>
        <w:ind w:left="0" w:firstLine="851"/>
        <w:rPr>
          <w:color w:val="000000"/>
          <w:sz w:val="24"/>
          <w:szCs w:val="24"/>
          <w:lang w:val="lt-LT"/>
        </w:rPr>
      </w:pPr>
      <w:r w:rsidRPr="00271E38">
        <w:rPr>
          <w:sz w:val="24"/>
          <w:szCs w:val="24"/>
          <w:lang w:val="lt-LT"/>
        </w:rPr>
        <w:t>Avarijos likvidavimo metu žmonėms, kurie vykdė gelbėjimo darbus</w:t>
      </w:r>
      <w:r w:rsidRPr="00271E38">
        <w:rPr>
          <w:color w:val="000000"/>
          <w:sz w:val="24"/>
          <w:szCs w:val="24"/>
          <w:lang w:val="lt-LT"/>
        </w:rPr>
        <w:t xml:space="preserve">, gali būti atliekamas sanitarinis švarinimas (taršos pašalinimas nuo kūno) objekte </w:t>
      </w:r>
      <w:r w:rsidR="00553DFA" w:rsidRPr="00271E38">
        <w:rPr>
          <w:color w:val="000000"/>
          <w:sz w:val="24"/>
          <w:szCs w:val="24"/>
          <w:lang w:val="lt-LT"/>
        </w:rPr>
        <w:t>esančiose buitinėse patalpose.</w:t>
      </w:r>
    </w:p>
    <w:p w:rsidR="008169CD" w:rsidRPr="00271E38" w:rsidRDefault="008169CD" w:rsidP="007544B9">
      <w:pPr>
        <w:pStyle w:val="MyStyletext"/>
        <w:spacing w:before="0" w:after="0"/>
        <w:ind w:left="0" w:firstLine="851"/>
        <w:rPr>
          <w:sz w:val="24"/>
          <w:szCs w:val="24"/>
          <w:lang w:val="lt-LT"/>
        </w:rPr>
      </w:pPr>
      <w:r w:rsidRPr="00271E38">
        <w:rPr>
          <w:sz w:val="24"/>
          <w:szCs w:val="24"/>
          <w:lang w:val="lt-LT"/>
        </w:rPr>
        <w:t>Sanitarinis švarinimas atliekamas asmeniškai ir savarankiškai kiekvieno asmens, dalyvavusio gelbėjimo darbuose, o avarijos metu nukentėjusiųjų žmonių sanitarinį švarinimą atlieka specialiųjų tarnybų darbuotojai.</w:t>
      </w:r>
    </w:p>
    <w:p w:rsidR="008169CD" w:rsidRPr="00271E38" w:rsidRDefault="008169CD" w:rsidP="007544B9">
      <w:pPr>
        <w:pStyle w:val="MyStyleheading2"/>
        <w:spacing w:before="0" w:after="0"/>
        <w:ind w:left="0" w:firstLine="851"/>
        <w:outlineLvl w:val="0"/>
        <w:rPr>
          <w:smallCaps w:val="0"/>
          <w:lang w:val="lt-LT"/>
        </w:rPr>
      </w:pPr>
      <w:r w:rsidRPr="00271E38">
        <w:rPr>
          <w:smallCaps w:val="0"/>
          <w:lang w:val="lt-LT"/>
        </w:rPr>
        <w:t>Aplinkos atstatymo priemonės</w:t>
      </w:r>
    </w:p>
    <w:p w:rsidR="008169CD" w:rsidRPr="00271E38" w:rsidRDefault="008169CD" w:rsidP="007544B9">
      <w:pPr>
        <w:pStyle w:val="MyStyletext"/>
        <w:spacing w:before="0" w:after="0"/>
        <w:ind w:left="0" w:firstLine="851"/>
        <w:rPr>
          <w:sz w:val="24"/>
          <w:szCs w:val="24"/>
          <w:lang w:val="lt-LT"/>
        </w:rPr>
      </w:pPr>
      <w:r w:rsidRPr="00271E38">
        <w:rPr>
          <w:sz w:val="24"/>
          <w:szCs w:val="24"/>
          <w:lang w:val="lt-LT"/>
        </w:rPr>
        <w:t>Priklausomai nuo įvykusios avarijos pobūdžio parenkamos reikalingos aplinkos atstatymo priemonės, kurių tinkamumą ir tikslingumą apsprendžia objekto vadovė, esant reikalui, konsultuodamasi su atitinkamos srities specialistais.</w:t>
      </w:r>
    </w:p>
    <w:p w:rsidR="008169CD" w:rsidRPr="00271E38" w:rsidRDefault="008169CD" w:rsidP="007544B9">
      <w:pPr>
        <w:shd w:val="clear" w:color="auto" w:fill="FFFFFF"/>
        <w:ind w:firstLine="900"/>
        <w:jc w:val="both"/>
        <w:outlineLvl w:val="0"/>
        <w:rPr>
          <w:b/>
          <w:color w:val="000000"/>
          <w:spacing w:val="-2"/>
          <w:lang w:val="lt-LT"/>
        </w:rPr>
      </w:pPr>
      <w:r w:rsidRPr="00271E38">
        <w:rPr>
          <w:b/>
          <w:color w:val="000000"/>
          <w:spacing w:val="-2"/>
          <w:lang w:val="lt-LT"/>
        </w:rPr>
        <w:t>Veiklos atnaujinimas</w:t>
      </w:r>
    </w:p>
    <w:p w:rsidR="008169CD" w:rsidRPr="00271E38" w:rsidRDefault="008169CD" w:rsidP="007544B9">
      <w:pPr>
        <w:tabs>
          <w:tab w:val="left" w:pos="900"/>
          <w:tab w:val="left" w:pos="1620"/>
          <w:tab w:val="left" w:pos="9900"/>
        </w:tabs>
        <w:ind w:firstLine="900"/>
        <w:jc w:val="both"/>
        <w:rPr>
          <w:bCs/>
          <w:color w:val="000000"/>
          <w:lang w:val="lt-LT"/>
        </w:rPr>
      </w:pPr>
      <w:r w:rsidRPr="00271E38">
        <w:rPr>
          <w:color w:val="000000"/>
          <w:spacing w:val="-2"/>
          <w:lang w:val="lt-LT"/>
        </w:rPr>
        <w:t xml:space="preserve">Pasibaigus </w:t>
      </w:r>
      <w:r w:rsidRPr="00271E38">
        <w:rPr>
          <w:color w:val="000000"/>
          <w:lang w:val="lt-LT"/>
        </w:rPr>
        <w:t xml:space="preserve">avarinei situacijai, </w:t>
      </w:r>
      <w:r w:rsidRPr="00271E38">
        <w:rPr>
          <w:color w:val="000000"/>
          <w:spacing w:val="-6"/>
          <w:szCs w:val="24"/>
          <w:lang w:val="lt-LT"/>
        </w:rPr>
        <w:t>įstaigos</w:t>
      </w:r>
      <w:r w:rsidRPr="00271E38">
        <w:rPr>
          <w:lang w:val="lt-LT"/>
        </w:rPr>
        <w:t xml:space="preserve"> </w:t>
      </w:r>
      <w:r w:rsidRPr="00271E38">
        <w:rPr>
          <w:bCs/>
          <w:color w:val="000000"/>
          <w:spacing w:val="-2"/>
          <w:lang w:val="lt-LT"/>
        </w:rPr>
        <w:t xml:space="preserve">veiklos atnaujinimui </w:t>
      </w:r>
      <w:r w:rsidRPr="00271E38">
        <w:rPr>
          <w:bCs/>
          <w:color w:val="000000"/>
          <w:lang w:val="lt-LT"/>
        </w:rPr>
        <w:t>būtina:</w:t>
      </w:r>
    </w:p>
    <w:p w:rsidR="008169CD" w:rsidRPr="00271E38" w:rsidRDefault="008169CD" w:rsidP="007544B9">
      <w:pPr>
        <w:widowControl w:val="0"/>
        <w:numPr>
          <w:ilvl w:val="0"/>
          <w:numId w:val="19"/>
        </w:numPr>
        <w:shd w:val="clear" w:color="auto" w:fill="FFFFFF"/>
        <w:tabs>
          <w:tab w:val="left" w:pos="1276"/>
        </w:tabs>
        <w:autoSpaceDE w:val="0"/>
        <w:ind w:left="0" w:firstLine="993"/>
        <w:jc w:val="both"/>
        <w:rPr>
          <w:color w:val="000000"/>
          <w:lang w:val="lt-LT"/>
        </w:rPr>
      </w:pPr>
      <w:r w:rsidRPr="00271E38">
        <w:rPr>
          <w:color w:val="000000"/>
          <w:lang w:val="lt-LT"/>
        </w:rPr>
        <w:t>Pakeisti pažeistus įrenginius, vamzdynus, armatūrą ir suremontuoti pažeistas pastatų konstrukcijas.</w:t>
      </w:r>
    </w:p>
    <w:p w:rsidR="008169CD" w:rsidRPr="00271E38" w:rsidRDefault="008169CD" w:rsidP="007544B9">
      <w:pPr>
        <w:widowControl w:val="0"/>
        <w:numPr>
          <w:ilvl w:val="0"/>
          <w:numId w:val="19"/>
        </w:numPr>
        <w:shd w:val="clear" w:color="auto" w:fill="FFFFFF"/>
        <w:tabs>
          <w:tab w:val="left" w:pos="1276"/>
        </w:tabs>
        <w:autoSpaceDE w:val="0"/>
        <w:ind w:left="0" w:firstLine="993"/>
        <w:jc w:val="both"/>
        <w:rPr>
          <w:color w:val="000000"/>
          <w:lang w:val="lt-LT"/>
        </w:rPr>
      </w:pPr>
      <w:r w:rsidRPr="00271E38">
        <w:rPr>
          <w:color w:val="000000"/>
          <w:lang w:val="lt-LT"/>
        </w:rPr>
        <w:t>Atstatyti pažeistus elektros, ryšių ir komunalinius tinklus.</w:t>
      </w:r>
    </w:p>
    <w:p w:rsidR="008169CD" w:rsidRPr="00271E38" w:rsidRDefault="008169CD" w:rsidP="007544B9">
      <w:pPr>
        <w:widowControl w:val="0"/>
        <w:numPr>
          <w:ilvl w:val="0"/>
          <w:numId w:val="19"/>
        </w:numPr>
        <w:shd w:val="clear" w:color="auto" w:fill="FFFFFF"/>
        <w:tabs>
          <w:tab w:val="left" w:pos="1276"/>
        </w:tabs>
        <w:autoSpaceDE w:val="0"/>
        <w:ind w:left="0" w:firstLine="993"/>
        <w:jc w:val="both"/>
        <w:rPr>
          <w:color w:val="000000"/>
          <w:spacing w:val="-1"/>
          <w:lang w:val="lt-LT"/>
        </w:rPr>
      </w:pPr>
      <w:r w:rsidRPr="00271E38">
        <w:rPr>
          <w:color w:val="000000"/>
          <w:spacing w:val="-1"/>
          <w:lang w:val="lt-LT"/>
        </w:rPr>
        <w:t>Gauti valstybinės priežiūros institucijų leidimą atnaujinti objekto veiklą.</w:t>
      </w:r>
    </w:p>
    <w:p w:rsidR="008169CD" w:rsidRPr="00271E38" w:rsidRDefault="008169CD" w:rsidP="007544B9">
      <w:pPr>
        <w:widowControl w:val="0"/>
        <w:numPr>
          <w:ilvl w:val="0"/>
          <w:numId w:val="19"/>
        </w:numPr>
        <w:shd w:val="clear" w:color="auto" w:fill="FFFFFF"/>
        <w:tabs>
          <w:tab w:val="left" w:pos="1276"/>
        </w:tabs>
        <w:autoSpaceDE w:val="0"/>
        <w:ind w:left="0" w:firstLine="993"/>
        <w:jc w:val="both"/>
        <w:rPr>
          <w:color w:val="000000"/>
          <w:lang w:val="lt-LT"/>
        </w:rPr>
      </w:pPr>
      <w:r w:rsidRPr="00271E38">
        <w:rPr>
          <w:color w:val="000000"/>
          <w:lang w:val="lt-LT"/>
        </w:rPr>
        <w:t xml:space="preserve">Atnaujinus </w:t>
      </w:r>
      <w:r w:rsidRPr="00271E38">
        <w:rPr>
          <w:color w:val="000000"/>
          <w:spacing w:val="-6"/>
          <w:szCs w:val="24"/>
          <w:lang w:val="lt-LT"/>
        </w:rPr>
        <w:t>įstaigos</w:t>
      </w:r>
      <w:r w:rsidRPr="00271E38">
        <w:rPr>
          <w:color w:val="000000"/>
          <w:lang w:val="lt-LT"/>
        </w:rPr>
        <w:t xml:space="preserve"> veiklą, surinkti iš darbuotojų naudotas avarijos metu asmenines apsaugos priemones ir atlikti jų patikrinimą.</w:t>
      </w:r>
    </w:p>
    <w:p w:rsidR="008169CD" w:rsidRPr="00271E38" w:rsidRDefault="008169CD" w:rsidP="007544B9">
      <w:pPr>
        <w:widowControl w:val="0"/>
        <w:numPr>
          <w:ilvl w:val="0"/>
          <w:numId w:val="19"/>
        </w:numPr>
        <w:shd w:val="clear" w:color="auto" w:fill="FFFFFF"/>
        <w:tabs>
          <w:tab w:val="left" w:pos="1276"/>
        </w:tabs>
        <w:autoSpaceDE w:val="0"/>
        <w:ind w:left="0" w:firstLine="993"/>
        <w:jc w:val="both"/>
        <w:rPr>
          <w:lang w:val="lt-LT"/>
        </w:rPr>
      </w:pPr>
      <w:r w:rsidRPr="00271E38">
        <w:rPr>
          <w:lang w:val="lt-LT"/>
        </w:rPr>
        <w:t>Informuoti valstybinės priežiūros institucijas apie veiklos atnaujinimą.</w:t>
      </w:r>
    </w:p>
    <w:p w:rsidR="008169CD" w:rsidRPr="00271E38" w:rsidRDefault="008169CD" w:rsidP="007544B9">
      <w:pPr>
        <w:rPr>
          <w:lang w:val="lt-LT"/>
        </w:rPr>
      </w:pPr>
    </w:p>
    <w:p w:rsidR="008169CD" w:rsidRPr="00271E38" w:rsidRDefault="008169CD" w:rsidP="007544B9">
      <w:pPr>
        <w:pStyle w:val="TomoHeading1"/>
        <w:spacing w:line="240" w:lineRule="auto"/>
      </w:pPr>
      <w:bookmarkStart w:id="30" w:name="__RefHeading__63_1335971527"/>
      <w:bookmarkEnd w:id="30"/>
    </w:p>
    <w:p w:rsidR="008169CD" w:rsidRDefault="00086AAB" w:rsidP="007544B9">
      <w:pPr>
        <w:pStyle w:val="TomoHeading1"/>
        <w:spacing w:line="240" w:lineRule="auto"/>
      </w:pPr>
      <w:r w:rsidRPr="00271E38">
        <w:rPr>
          <w:caps w:val="0"/>
        </w:rPr>
        <w:t>9. SAVIVALDYBĖS ESVP NURODYTŲ UŽDUOČIŲ VYKDYMO ORGANIZAVIMAS</w:t>
      </w:r>
    </w:p>
    <w:p w:rsidR="00086AAB" w:rsidRPr="00086AAB" w:rsidRDefault="00086AAB" w:rsidP="00086AAB">
      <w:pPr>
        <w:pStyle w:val="Normalus"/>
      </w:pPr>
    </w:p>
    <w:p w:rsidR="008169CD" w:rsidRPr="00271E38" w:rsidRDefault="00086AAB" w:rsidP="007544B9">
      <w:pPr>
        <w:pStyle w:val="TomoHeading2"/>
        <w:outlineLvl w:val="0"/>
      </w:pPr>
      <w:bookmarkStart w:id="31" w:name="__RefHeading__65_1335971527"/>
      <w:bookmarkEnd w:id="31"/>
      <w:r w:rsidRPr="00271E38">
        <w:t>9.1. ĮSTAIGOS VEIKSMAI GAVUS SAVIVALDYBĖS ADMINISTRACIJOS DIREKTORIAUS UŽDUOTĮ</w:t>
      </w:r>
    </w:p>
    <w:p w:rsidR="008169CD" w:rsidRPr="00271E38" w:rsidRDefault="008169CD" w:rsidP="007544B9">
      <w:pPr>
        <w:pStyle w:val="Pagrindinistekstas1"/>
        <w:ind w:firstLine="900"/>
        <w:rPr>
          <w:szCs w:val="24"/>
          <w:lang w:val="lt-LT"/>
        </w:rPr>
      </w:pPr>
    </w:p>
    <w:p w:rsidR="008169CD" w:rsidRPr="00271E38" w:rsidRDefault="008169CD" w:rsidP="007544B9">
      <w:pPr>
        <w:pStyle w:val="Pagrindinistekstas1"/>
        <w:ind w:firstLine="900"/>
        <w:jc w:val="both"/>
        <w:rPr>
          <w:rFonts w:eastAsia="Calibri"/>
          <w:szCs w:val="24"/>
          <w:lang w:val="lt-LT"/>
        </w:rPr>
      </w:pPr>
      <w:r w:rsidRPr="00271E38">
        <w:rPr>
          <w:szCs w:val="24"/>
          <w:lang w:val="lt-LT"/>
        </w:rPr>
        <w:t xml:space="preserve">Vadovaujantis Lietuvos Respublikos civilinės saugos įstatymo </w:t>
      </w:r>
      <w:r w:rsidR="00543CB3" w:rsidRPr="00271E38">
        <w:rPr>
          <w:szCs w:val="24"/>
          <w:lang w:val="lt-LT"/>
        </w:rPr>
        <w:t xml:space="preserve">2022 m. gruodžio 8 d. </w:t>
      </w:r>
      <w:r w:rsidRPr="00271E38">
        <w:rPr>
          <w:szCs w:val="24"/>
          <w:lang w:val="lt-LT"/>
        </w:rPr>
        <w:t>Nr. XI</w:t>
      </w:r>
      <w:r w:rsidR="003B60E1" w:rsidRPr="00271E38">
        <w:rPr>
          <w:szCs w:val="24"/>
          <w:lang w:val="lt-LT"/>
        </w:rPr>
        <w:t>V</w:t>
      </w:r>
      <w:r w:rsidRPr="00271E38">
        <w:rPr>
          <w:szCs w:val="24"/>
          <w:lang w:val="lt-LT"/>
        </w:rPr>
        <w:t>-</w:t>
      </w:r>
      <w:r w:rsidR="003B60E1" w:rsidRPr="00271E38">
        <w:rPr>
          <w:szCs w:val="24"/>
          <w:lang w:val="lt-LT"/>
        </w:rPr>
        <w:t>1640</w:t>
      </w:r>
      <w:r w:rsidRPr="00271E38">
        <w:rPr>
          <w:szCs w:val="24"/>
          <w:lang w:val="lt-LT"/>
        </w:rPr>
        <w:t xml:space="preserve"> </w:t>
      </w:r>
      <w:r w:rsidR="00543CB3" w:rsidRPr="00271E38">
        <w:rPr>
          <w:szCs w:val="24"/>
          <w:lang w:val="lt-LT"/>
        </w:rPr>
        <w:t>13 straipsniu,</w:t>
      </w:r>
      <w:r w:rsidRPr="00271E38">
        <w:rPr>
          <w:spacing w:val="-6"/>
          <w:szCs w:val="24"/>
          <w:lang w:val="lt-LT"/>
        </w:rPr>
        <w:t xml:space="preserve"> </w:t>
      </w:r>
      <w:r w:rsidR="00240218" w:rsidRPr="00271E38">
        <w:rPr>
          <w:lang w:val="lt-LT"/>
        </w:rPr>
        <w:t>Jurbarko</w:t>
      </w:r>
      <w:r w:rsidRPr="00271E38">
        <w:rPr>
          <w:spacing w:val="-6"/>
          <w:szCs w:val="24"/>
          <w:lang w:val="lt-LT"/>
        </w:rPr>
        <w:t xml:space="preserve"> </w:t>
      </w:r>
      <w:r w:rsidR="00240218" w:rsidRPr="00271E38">
        <w:rPr>
          <w:spacing w:val="-6"/>
          <w:szCs w:val="24"/>
          <w:lang w:val="lt-LT"/>
        </w:rPr>
        <w:t xml:space="preserve">rajono savivaldybės </w:t>
      </w:r>
      <w:r w:rsidRPr="00271E38">
        <w:rPr>
          <w:spacing w:val="-6"/>
          <w:szCs w:val="24"/>
          <w:lang w:val="lt-LT"/>
        </w:rPr>
        <w:t xml:space="preserve"> administracijos direktorius, </w:t>
      </w:r>
      <w:r w:rsidRPr="00271E38">
        <w:rPr>
          <w:rFonts w:eastAsia="Calibri"/>
          <w:szCs w:val="24"/>
          <w:lang w:val="lt-LT"/>
        </w:rPr>
        <w:t xml:space="preserve">atlikęs savivaldybės Galimų pavojų ir ekstremaliųjų situacijų rizikos analizę ir priėmęs sprendimą, kad savivaldybės gyvybiškumui palaikyti, gyventojų gyvybėms ar sveikatai gelbėti, </w:t>
      </w:r>
      <w:r w:rsidRPr="00271E38">
        <w:rPr>
          <w:color w:val="000000"/>
          <w:spacing w:val="-6"/>
          <w:szCs w:val="24"/>
          <w:lang w:val="lt-LT"/>
        </w:rPr>
        <w:t>įstaigos</w:t>
      </w:r>
      <w:r w:rsidRPr="00271E38">
        <w:rPr>
          <w:rFonts w:eastAsia="Calibri"/>
          <w:szCs w:val="24"/>
          <w:lang w:val="lt-LT"/>
        </w:rPr>
        <w:t xml:space="preserve"> turimų materialinių išteklių teikimas ekstremaliųjų situacijų atvejais būtų tikslingas, sudarys su </w:t>
      </w:r>
      <w:r w:rsidRPr="00271E38">
        <w:rPr>
          <w:color w:val="000000"/>
          <w:spacing w:val="-6"/>
          <w:szCs w:val="24"/>
          <w:lang w:val="lt-LT"/>
        </w:rPr>
        <w:t>įstaiga</w:t>
      </w:r>
      <w:r w:rsidRPr="00271E38">
        <w:rPr>
          <w:rFonts w:eastAsia="Calibri"/>
          <w:szCs w:val="24"/>
          <w:lang w:val="lt-LT"/>
        </w:rPr>
        <w:t xml:space="preserve"> sutartį dėl savivaldybės </w:t>
      </w:r>
      <w:r w:rsidRPr="00271E38">
        <w:rPr>
          <w:rFonts w:eastAsia="Calibri"/>
          <w:szCs w:val="24"/>
          <w:lang w:val="lt-LT"/>
        </w:rPr>
        <w:lastRenderedPageBreak/>
        <w:t xml:space="preserve">ekstremalių situacijų valdymo plane nurodytų užduočių vykdymo. Šioje sutartyje turi būti aptarta kokie įstaigos ištekliai bus panaudoti, jų panaudojimo ir teikimo galimybės bei kompensavimo už patirtas išlaidas tvarka. </w:t>
      </w:r>
    </w:p>
    <w:p w:rsidR="008169CD" w:rsidRPr="00271E38" w:rsidRDefault="008169CD" w:rsidP="007544B9">
      <w:pPr>
        <w:pStyle w:val="Pagrindinistekstas1"/>
        <w:ind w:firstLine="900"/>
        <w:jc w:val="both"/>
        <w:rPr>
          <w:szCs w:val="24"/>
          <w:lang w:val="lt-LT"/>
        </w:rPr>
      </w:pPr>
      <w:r w:rsidRPr="00271E38">
        <w:rPr>
          <w:szCs w:val="24"/>
          <w:lang w:val="lt-LT"/>
        </w:rPr>
        <w:t xml:space="preserve">Vadovaujantis </w:t>
      </w:r>
      <w:smartTag w:uri="urn:schemas-microsoft-com:office:smarttags" w:element="metricconverter">
        <w:smartTagPr>
          <w:attr w:name="ProductID" w:val="2010 m"/>
        </w:smartTagPr>
        <w:r w:rsidRPr="00271E38">
          <w:rPr>
            <w:szCs w:val="24"/>
            <w:lang w:val="lt-LT"/>
          </w:rPr>
          <w:t>2010 m</w:t>
        </w:r>
      </w:smartTag>
      <w:r w:rsidRPr="00271E38">
        <w:rPr>
          <w:szCs w:val="24"/>
          <w:lang w:val="lt-LT"/>
        </w:rPr>
        <w:t>. gegužės 4 d. Lietuvos Respublikos Vyriausybės nutarimu Nr. 512 „Dėl privalomų darbų atlikimo ekstremaliųjų situacijų atvejais ir kompensavimo už jų atlikimą tvarkos aprašo patvirtinimo“</w:t>
      </w:r>
      <w:r w:rsidR="00543CB3" w:rsidRPr="00271E38">
        <w:rPr>
          <w:szCs w:val="24"/>
          <w:lang w:val="lt-LT"/>
        </w:rPr>
        <w:t xml:space="preserve">, </w:t>
      </w:r>
      <w:r w:rsidRPr="00271E38">
        <w:rPr>
          <w:szCs w:val="24"/>
          <w:lang w:val="lt-LT"/>
        </w:rPr>
        <w:t xml:space="preserve">susidarius ekstremaliai situacijai ir kai yra išnaudotos visos civilinės saugos sistemos pajėgų panaudojimo galimybės atlikti darbams, bus pasitelkiama ūkio subjektų ir kitų įstaigų, tame tarpe ir </w:t>
      </w:r>
      <w:r w:rsidRPr="00271E38">
        <w:rPr>
          <w:color w:val="000000"/>
          <w:spacing w:val="-6"/>
          <w:szCs w:val="24"/>
          <w:lang w:val="lt-LT"/>
        </w:rPr>
        <w:t>objekto</w:t>
      </w:r>
      <w:r w:rsidRPr="00271E38">
        <w:rPr>
          <w:szCs w:val="24"/>
          <w:lang w:val="lt-LT"/>
        </w:rPr>
        <w:t xml:space="preserve"> pajėgos ir materialiniai ištekliai. </w:t>
      </w:r>
    </w:p>
    <w:p w:rsidR="008169CD" w:rsidRPr="00271E38" w:rsidRDefault="008169CD" w:rsidP="007544B9">
      <w:pPr>
        <w:pStyle w:val="Pagrindinistekstas1"/>
        <w:ind w:firstLine="900"/>
        <w:jc w:val="both"/>
        <w:rPr>
          <w:szCs w:val="24"/>
          <w:lang w:val="lt-LT"/>
        </w:rPr>
      </w:pPr>
      <w:r w:rsidRPr="00271E38">
        <w:rPr>
          <w:szCs w:val="24"/>
          <w:lang w:val="lt-LT"/>
        </w:rPr>
        <w:t>Sprendimą dėl įstaigos pasitelkimo darbams atlikti priima:</w:t>
      </w:r>
    </w:p>
    <w:p w:rsidR="008169CD" w:rsidRPr="00271E38" w:rsidRDefault="008169CD" w:rsidP="007544B9">
      <w:pPr>
        <w:pStyle w:val="Style4"/>
        <w:widowControl/>
        <w:numPr>
          <w:ilvl w:val="0"/>
          <w:numId w:val="11"/>
        </w:numPr>
        <w:tabs>
          <w:tab w:val="left" w:pos="1320"/>
        </w:tabs>
        <w:spacing w:line="240" w:lineRule="auto"/>
        <w:ind w:left="0" w:firstLine="960"/>
        <w:jc w:val="both"/>
      </w:pPr>
      <w:r w:rsidRPr="00271E38">
        <w:t>susidarius savivaldybės lygio ekstremaliajai situacijai, – savivaldybės Ekstremaliųjų situacijų komisija;</w:t>
      </w:r>
    </w:p>
    <w:p w:rsidR="008169CD" w:rsidRPr="00271E38" w:rsidRDefault="008169CD" w:rsidP="007544B9">
      <w:pPr>
        <w:pStyle w:val="Style4"/>
        <w:widowControl/>
        <w:numPr>
          <w:ilvl w:val="0"/>
          <w:numId w:val="11"/>
        </w:numPr>
        <w:tabs>
          <w:tab w:val="left" w:pos="1320"/>
        </w:tabs>
        <w:spacing w:line="240" w:lineRule="auto"/>
        <w:ind w:left="0" w:firstLine="960"/>
        <w:jc w:val="both"/>
      </w:pPr>
      <w:r w:rsidRPr="00271E38">
        <w:t>susidarius valstybės lygio ekstremaliajai situacijai, – Lietuvos Respublikos Vyriausybės Ekstremaliųjų situacijų komisija.</w:t>
      </w:r>
    </w:p>
    <w:p w:rsidR="008169CD" w:rsidRPr="00271E38" w:rsidRDefault="008169CD" w:rsidP="007544B9">
      <w:pPr>
        <w:pStyle w:val="Pagrindinistekstas1"/>
        <w:ind w:firstLine="900"/>
        <w:jc w:val="both"/>
        <w:rPr>
          <w:szCs w:val="24"/>
          <w:lang w:val="lt-LT"/>
        </w:rPr>
      </w:pPr>
      <w:r w:rsidRPr="00271E38">
        <w:rPr>
          <w:szCs w:val="24"/>
          <w:lang w:val="lt-LT"/>
        </w:rPr>
        <w:t xml:space="preserve">Savivaldybės lygio ekstremaliosios situacijos atveju darbų atlikimą koordinuoja savivaldybės ESOC, valstybės lygio ekstremaliosios situacijos atveju – valstybės ESOC, kurio vadovas užtikrina, kad </w:t>
      </w:r>
      <w:r w:rsidRPr="00271E38">
        <w:rPr>
          <w:color w:val="000000"/>
          <w:szCs w:val="24"/>
          <w:lang w:val="lt-LT"/>
        </w:rPr>
        <w:t>įstaigos</w:t>
      </w:r>
      <w:r w:rsidRPr="00271E38">
        <w:rPr>
          <w:szCs w:val="24"/>
          <w:lang w:val="lt-LT"/>
        </w:rPr>
        <w:t xml:space="preserve"> darbuotojai, prieš jiems pradedant dirbti, būtų instruktuoti apie darbų eigą ir priemonių, skirtų darbingumui, sveikatai ir gyvybei išsaugoti, panaudojimą. </w:t>
      </w:r>
    </w:p>
    <w:p w:rsidR="008169CD" w:rsidRPr="00271E38" w:rsidRDefault="008169CD" w:rsidP="007544B9">
      <w:pPr>
        <w:shd w:val="clear" w:color="auto" w:fill="FFFFFF"/>
        <w:ind w:firstLine="900"/>
        <w:jc w:val="both"/>
        <w:rPr>
          <w:szCs w:val="24"/>
          <w:lang w:val="lt-LT"/>
        </w:rPr>
      </w:pPr>
      <w:r w:rsidRPr="00271E38">
        <w:rPr>
          <w:szCs w:val="24"/>
          <w:lang w:val="lt-LT"/>
        </w:rPr>
        <w:t xml:space="preserve">Savivaldybės ar valstybės ESOC prireikus organizuoja </w:t>
      </w:r>
      <w:r w:rsidRPr="00271E38">
        <w:rPr>
          <w:color w:val="000000"/>
          <w:spacing w:val="-6"/>
          <w:szCs w:val="24"/>
          <w:lang w:val="lt-LT"/>
        </w:rPr>
        <w:t>įstaigos</w:t>
      </w:r>
      <w:r w:rsidRPr="00271E38">
        <w:rPr>
          <w:szCs w:val="24"/>
          <w:lang w:val="lt-LT"/>
        </w:rPr>
        <w:t xml:space="preserve"> darbuotojų aprūpinimą nemokama nakvyne, maitinimu, specialiąja apranga, darbo priemonėmis, taip pat atvežimą į darbų atlikimo vietą, išvežimą iš jos ir minimalių sanitarinių higienos sąlygų sudarymą. </w:t>
      </w:r>
    </w:p>
    <w:p w:rsidR="008169CD" w:rsidRPr="00271E38" w:rsidRDefault="008169CD" w:rsidP="007544B9">
      <w:pPr>
        <w:pStyle w:val="Pagrindinistekstas1"/>
        <w:shd w:val="clear" w:color="auto" w:fill="FFFFFF"/>
        <w:ind w:firstLine="900"/>
        <w:jc w:val="both"/>
        <w:rPr>
          <w:szCs w:val="24"/>
          <w:lang w:val="lt-LT"/>
        </w:rPr>
      </w:pPr>
      <w:r w:rsidRPr="00271E38">
        <w:rPr>
          <w:szCs w:val="24"/>
          <w:lang w:val="lt-LT"/>
        </w:rPr>
        <w:t>Kai privalomieji darbai baigti, įvertinus finansines galimybes, iš savivaldybės administracijos direktoriaus rezervo, Lietuvos valstybės rezervo piniginių lėšų įstaigai gali būti kompensuojamos išlaidos, susijusios su šių darbų atlikimu, pateikus šioms institucijoms dokumentus, pagrindžiančius darbo ir materialinių resursų sąnaudas.</w:t>
      </w:r>
    </w:p>
    <w:p w:rsidR="008169CD" w:rsidRPr="00271E38" w:rsidRDefault="008169CD" w:rsidP="007544B9">
      <w:pPr>
        <w:pStyle w:val="Normalus"/>
      </w:pPr>
    </w:p>
    <w:p w:rsidR="008169CD" w:rsidRPr="00271E38" w:rsidRDefault="0037718D" w:rsidP="007544B9">
      <w:pPr>
        <w:pStyle w:val="TomoHeading1"/>
        <w:spacing w:line="240" w:lineRule="auto"/>
      </w:pPr>
      <w:bookmarkStart w:id="32" w:name="__RefHeading__67_1335971527"/>
      <w:bookmarkEnd w:id="32"/>
      <w:r w:rsidRPr="00271E38">
        <w:t>9.2</w:t>
      </w:r>
      <w:r w:rsidR="008169CD" w:rsidRPr="00271E38">
        <w:t>. Civilinės saugos mokymo ir pratybų organizavimas</w:t>
      </w:r>
    </w:p>
    <w:p w:rsidR="008169CD" w:rsidRPr="00271E38" w:rsidRDefault="008169CD" w:rsidP="007544B9">
      <w:pPr>
        <w:ind w:firstLine="902"/>
        <w:jc w:val="both"/>
        <w:rPr>
          <w:lang w:val="lt-LT"/>
        </w:rPr>
      </w:pPr>
    </w:p>
    <w:p w:rsidR="008169CD" w:rsidRPr="00271E38" w:rsidRDefault="008169CD" w:rsidP="007544B9">
      <w:pPr>
        <w:ind w:firstLine="902"/>
        <w:jc w:val="both"/>
        <w:rPr>
          <w:lang w:val="lt-LT"/>
        </w:rPr>
      </w:pPr>
      <w:r w:rsidRPr="00271E38">
        <w:rPr>
          <w:lang w:val="lt-LT"/>
        </w:rPr>
        <w:t>Civilinės saugos mokymas organizuojamas vadovaujantis Lietuvos Respublikos Vyriausybės 2010-06-07 nutarimu Nr. 718 „Dėl civilinės saugos mokymo aprašo patvirtinimo“</w:t>
      </w:r>
      <w:r w:rsidR="0037718D" w:rsidRPr="00271E38">
        <w:rPr>
          <w:lang w:val="lt-LT"/>
        </w:rPr>
        <w:t>.</w:t>
      </w:r>
    </w:p>
    <w:p w:rsidR="0037718D" w:rsidRPr="00271E38" w:rsidRDefault="008169CD" w:rsidP="007544B9">
      <w:pPr>
        <w:shd w:val="clear" w:color="auto" w:fill="FFFFFF"/>
        <w:ind w:right="14" w:firstLine="902"/>
        <w:jc w:val="both"/>
        <w:rPr>
          <w:color w:val="000000"/>
          <w:lang w:val="lt-LT"/>
        </w:rPr>
      </w:pPr>
      <w:r w:rsidRPr="00271E38">
        <w:rPr>
          <w:color w:val="000000"/>
          <w:lang w:val="lt-LT"/>
        </w:rPr>
        <w:t xml:space="preserve">Civilinės saugos pratybos rengiamos vadovaujantis Lietuvos Respublikos Vyriausybės </w:t>
      </w:r>
      <w:smartTag w:uri="urn:schemas-microsoft-com:office:smarttags" w:element="metricconverter">
        <w:smartTagPr>
          <w:attr w:name="ProductID" w:val="2010 m"/>
        </w:smartTagPr>
        <w:r w:rsidRPr="00271E38">
          <w:rPr>
            <w:color w:val="000000"/>
            <w:lang w:val="lt-LT"/>
          </w:rPr>
          <w:t>2010 m</w:t>
        </w:r>
      </w:smartTag>
      <w:r w:rsidRPr="00271E38">
        <w:rPr>
          <w:color w:val="000000"/>
          <w:lang w:val="lt-LT"/>
        </w:rPr>
        <w:t>. rugsėjo 8 d. nutarimu Nr. 1295 ,,Dėl civilinės saugos pratybų organizavimo tvarkos aprašo patvirtinimo“</w:t>
      </w:r>
      <w:r w:rsidR="0037718D" w:rsidRPr="00271E38">
        <w:rPr>
          <w:color w:val="000000"/>
          <w:lang w:val="lt-LT"/>
        </w:rPr>
        <w:t>.</w:t>
      </w:r>
    </w:p>
    <w:p w:rsidR="008169CD" w:rsidRPr="00271E38" w:rsidRDefault="008169CD" w:rsidP="007544B9">
      <w:pPr>
        <w:shd w:val="clear" w:color="auto" w:fill="FFFFFF"/>
        <w:ind w:right="14" w:firstLine="902"/>
        <w:jc w:val="both"/>
        <w:rPr>
          <w:color w:val="000000"/>
          <w:szCs w:val="24"/>
          <w:lang w:val="lt-LT"/>
        </w:rPr>
      </w:pPr>
      <w:r w:rsidRPr="00271E38">
        <w:rPr>
          <w:szCs w:val="24"/>
          <w:lang w:val="lt-LT"/>
        </w:rPr>
        <w:t xml:space="preserve">Įstaigos </w:t>
      </w:r>
      <w:r w:rsidRPr="00271E38">
        <w:rPr>
          <w:color w:val="000000"/>
          <w:szCs w:val="24"/>
          <w:lang w:val="lt-LT"/>
        </w:rPr>
        <w:t xml:space="preserve">darbuotojai vieną kartą per metus civilinės saugos pagrindų mokomi darbo vietoje, rengiamas žinių patikrinimas ir pildomas mokymų apskaitos žurnalas. Įvadinis civilinės saugos instruktavimas darbuotojui pravedamas jį priėmus į darbą, bet ne rečiau kaip vieną kartą per trejus metus rengiami vėlesni instruktažai. Norint susisteminti instruktavimą pildomas įvadinių (bendrųjų) civilinės saugos instruktavimų žurnalas. </w:t>
      </w:r>
    </w:p>
    <w:p w:rsidR="008169CD" w:rsidRPr="00271E38" w:rsidRDefault="008169CD" w:rsidP="007544B9">
      <w:pPr>
        <w:shd w:val="clear" w:color="auto" w:fill="FFFFFF"/>
        <w:ind w:firstLine="902"/>
        <w:jc w:val="both"/>
        <w:rPr>
          <w:szCs w:val="24"/>
          <w:lang w:val="lt-LT"/>
        </w:rPr>
      </w:pPr>
      <w:r w:rsidRPr="00271E38">
        <w:rPr>
          <w:szCs w:val="24"/>
          <w:lang w:val="lt-LT"/>
        </w:rPr>
        <w:t xml:space="preserve">Įstaigos darbuotojų pasirengimui ekstremalioms situacijoms patikrinti bei jų valdymo įgūdžiams tobulinti funkcinės pratybos planuojamos ir rengiamos ne rečiau, kaip kas dveji metai, stalo pratybos – ne rečiau, kaip vieną kartą per metus, išskyrus tuos metus, kai rengiamos funkcinės pratybos. Joms vadovauja </w:t>
      </w:r>
      <w:r w:rsidRPr="00271E38">
        <w:rPr>
          <w:rStyle w:val="FontStyle11"/>
          <w:sz w:val="24"/>
          <w:szCs w:val="24"/>
          <w:lang w:val="lt-LT"/>
        </w:rPr>
        <w:t>objekto</w:t>
      </w:r>
      <w:r w:rsidRPr="00271E38">
        <w:rPr>
          <w:szCs w:val="24"/>
          <w:lang w:val="lt-LT"/>
        </w:rPr>
        <w:t xml:space="preserve"> vadov</w:t>
      </w:r>
      <w:r w:rsidR="0037718D" w:rsidRPr="00271E38">
        <w:rPr>
          <w:szCs w:val="24"/>
          <w:lang w:val="lt-LT"/>
        </w:rPr>
        <w:t>as</w:t>
      </w:r>
      <w:r w:rsidRPr="00271E38">
        <w:rPr>
          <w:szCs w:val="24"/>
          <w:lang w:val="lt-LT"/>
        </w:rPr>
        <w:t>. Pratybose dalyvauja</w:t>
      </w:r>
      <w:r w:rsidRPr="00271E38">
        <w:rPr>
          <w:sz w:val="22"/>
          <w:szCs w:val="22"/>
          <w:lang w:val="lt-LT"/>
        </w:rPr>
        <w:t xml:space="preserve"> </w:t>
      </w:r>
      <w:r w:rsidRPr="00271E38">
        <w:rPr>
          <w:color w:val="000000"/>
          <w:spacing w:val="-6"/>
          <w:szCs w:val="24"/>
          <w:lang w:val="lt-LT"/>
        </w:rPr>
        <w:t>įstaigos</w:t>
      </w:r>
      <w:r w:rsidRPr="00271E38">
        <w:rPr>
          <w:sz w:val="22"/>
          <w:szCs w:val="22"/>
          <w:lang w:val="lt-LT"/>
        </w:rPr>
        <w:t xml:space="preserve"> </w:t>
      </w:r>
      <w:r w:rsidRPr="00271E38">
        <w:rPr>
          <w:szCs w:val="24"/>
          <w:lang w:val="lt-LT"/>
        </w:rPr>
        <w:t xml:space="preserve">darbuotojai. Darbuotojų mokymus praveda darbuotojas atsakingas už civilinę saugą </w:t>
      </w:r>
      <w:r w:rsidRPr="00271E38">
        <w:rPr>
          <w:rStyle w:val="FontStyle11"/>
          <w:sz w:val="24"/>
          <w:szCs w:val="24"/>
          <w:lang w:val="lt-LT"/>
        </w:rPr>
        <w:t>įstaigoje</w:t>
      </w:r>
      <w:r w:rsidRPr="00271E38">
        <w:rPr>
          <w:szCs w:val="24"/>
          <w:lang w:val="lt-LT"/>
        </w:rPr>
        <w:t>.</w:t>
      </w:r>
    </w:p>
    <w:p w:rsidR="008169CD" w:rsidRPr="00271E38" w:rsidRDefault="008169CD" w:rsidP="007544B9">
      <w:pPr>
        <w:shd w:val="clear" w:color="auto" w:fill="FFFFFF"/>
        <w:ind w:right="34" w:firstLine="902"/>
        <w:jc w:val="both"/>
        <w:rPr>
          <w:szCs w:val="24"/>
          <w:lang w:val="lt-LT"/>
        </w:rPr>
      </w:pPr>
      <w:r w:rsidRPr="00271E38">
        <w:rPr>
          <w:szCs w:val="24"/>
          <w:lang w:val="lt-LT"/>
        </w:rPr>
        <w:t xml:space="preserve">Lėšas civilinės saugos mokymui numatomos </w:t>
      </w:r>
      <w:r w:rsidRPr="00271E38">
        <w:rPr>
          <w:color w:val="000000"/>
          <w:spacing w:val="-6"/>
          <w:szCs w:val="24"/>
          <w:lang w:val="lt-LT"/>
        </w:rPr>
        <w:t>įstaigos</w:t>
      </w:r>
      <w:r w:rsidRPr="00271E38">
        <w:rPr>
          <w:szCs w:val="24"/>
          <w:lang w:val="lt-LT"/>
        </w:rPr>
        <w:t xml:space="preserve"> metinėje išlaidų sąmatoje.</w:t>
      </w:r>
    </w:p>
    <w:p w:rsidR="00130677" w:rsidRPr="00271E38" w:rsidRDefault="00130677" w:rsidP="007544B9">
      <w:pPr>
        <w:rPr>
          <w:lang w:val="lt-LT"/>
        </w:rPr>
      </w:pPr>
      <w:bookmarkStart w:id="33" w:name="__RefHeading__69_1335971527"/>
      <w:bookmarkEnd w:id="33"/>
      <w:r w:rsidRPr="00271E38">
        <w:rPr>
          <w:lang w:val="lt-LT"/>
        </w:rPr>
        <w:t xml:space="preserve">                                                                                                                                         </w:t>
      </w:r>
    </w:p>
    <w:p w:rsidR="00130677" w:rsidRPr="00271E38" w:rsidRDefault="00130677" w:rsidP="007544B9">
      <w:pPr>
        <w:jc w:val="right"/>
        <w:rPr>
          <w:lang w:val="lt-LT"/>
        </w:rPr>
      </w:pPr>
      <w:r w:rsidRPr="00271E38">
        <w:rPr>
          <w:lang w:val="lt-LT"/>
        </w:rPr>
        <w:br w:type="page"/>
      </w:r>
      <w:r w:rsidRPr="00271E38">
        <w:rPr>
          <w:lang w:val="lt-LT"/>
        </w:rPr>
        <w:lastRenderedPageBreak/>
        <w:t xml:space="preserve">   </w:t>
      </w:r>
    </w:p>
    <w:p w:rsidR="00130677" w:rsidRPr="00271E38" w:rsidRDefault="00130677" w:rsidP="00130677">
      <w:pPr>
        <w:rPr>
          <w:lang w:val="lt-LT"/>
        </w:rPr>
      </w:pPr>
    </w:p>
    <w:p w:rsidR="00130677" w:rsidRPr="00271E38" w:rsidRDefault="004B72B7" w:rsidP="006F529F">
      <w:pPr>
        <w:jc w:val="center"/>
        <w:rPr>
          <w:b/>
          <w:szCs w:val="28"/>
          <w:lang w:val="lt-LT"/>
        </w:rPr>
      </w:pPr>
      <w:r w:rsidRPr="00271E38">
        <w:rPr>
          <w:b/>
          <w:szCs w:val="28"/>
          <w:lang w:val="lt-LT"/>
        </w:rPr>
        <w:t xml:space="preserve">10. </w:t>
      </w:r>
      <w:r w:rsidR="0037718D" w:rsidRPr="00271E38">
        <w:rPr>
          <w:b/>
          <w:szCs w:val="28"/>
          <w:lang w:val="lt-LT"/>
        </w:rPr>
        <w:t xml:space="preserve">JURBARKO R. </w:t>
      </w:r>
      <w:r w:rsidR="00553DFA" w:rsidRPr="00271E38">
        <w:rPr>
          <w:b/>
          <w:szCs w:val="28"/>
          <w:lang w:val="lt-LT"/>
        </w:rPr>
        <w:t>VELIUONOS ANTANO IR JONO JUŠKŲ GIMNAZIJOS</w:t>
      </w:r>
    </w:p>
    <w:p w:rsidR="00130677" w:rsidRPr="00271E38" w:rsidRDefault="00130677" w:rsidP="00130677">
      <w:pPr>
        <w:jc w:val="center"/>
        <w:rPr>
          <w:b/>
          <w:szCs w:val="28"/>
          <w:lang w:val="lt-LT"/>
        </w:rPr>
      </w:pPr>
      <w:r w:rsidRPr="00271E38">
        <w:rPr>
          <w:b/>
          <w:szCs w:val="28"/>
          <w:lang w:val="lt-LT"/>
        </w:rPr>
        <w:t>GALIMŲ PAVOJŲ IR EKSTREMALIŲJŲ SITUACIJŲ RIZIKOS ANALIZĖ</w:t>
      </w:r>
    </w:p>
    <w:p w:rsidR="00130677" w:rsidRPr="00271E38" w:rsidRDefault="00130677" w:rsidP="00130677">
      <w:pPr>
        <w:rPr>
          <w:b/>
          <w:sz w:val="28"/>
          <w:szCs w:val="28"/>
          <w:lang w:val="lt-LT"/>
        </w:rPr>
      </w:pPr>
    </w:p>
    <w:p w:rsidR="00130677" w:rsidRPr="00271E38" w:rsidRDefault="00130677" w:rsidP="00120010">
      <w:pPr>
        <w:spacing w:line="360" w:lineRule="auto"/>
        <w:jc w:val="center"/>
        <w:rPr>
          <w:b/>
          <w:lang w:val="lt-LT"/>
        </w:rPr>
      </w:pPr>
    </w:p>
    <w:p w:rsidR="00130677" w:rsidRPr="00271E38" w:rsidRDefault="00EC4DC9" w:rsidP="00086AAB">
      <w:pPr>
        <w:ind w:firstLine="709"/>
        <w:jc w:val="both"/>
        <w:rPr>
          <w:lang w:val="lt-LT"/>
        </w:rPr>
      </w:pPr>
      <w:r w:rsidRPr="00271E38">
        <w:rPr>
          <w:lang w:val="lt-LT"/>
        </w:rPr>
        <w:t>Veliuonos Antano ir Jono Juškų gimnazijos</w:t>
      </w:r>
      <w:r w:rsidR="00130677" w:rsidRPr="00271E38">
        <w:rPr>
          <w:lang w:val="lt-LT"/>
        </w:rPr>
        <w:t xml:space="preserve"> ekstremaliųjų situacijų rizikos analizės tikslas yra nustatyti galimus pavojus, įvertinti ekstremalių situacijų rizikos lygį ir numatyti rizikos valdymo priemones: sumažinti galimų pavojų kilimo tikimybę, galimus padarinius ir pagerinti didelės rizikos ekstremaliųjų situacijų valdymo galimybes.</w:t>
      </w:r>
    </w:p>
    <w:p w:rsidR="00130677" w:rsidRPr="00271E38" w:rsidRDefault="00130677" w:rsidP="00086AAB">
      <w:pPr>
        <w:ind w:firstLine="709"/>
        <w:jc w:val="both"/>
        <w:rPr>
          <w:lang w:val="pt-BR"/>
        </w:rPr>
      </w:pPr>
      <w:r w:rsidRPr="00271E38">
        <w:rPr>
          <w:lang w:val="pt-BR"/>
        </w:rPr>
        <w:t>Rizikos analizė atliekama šiais etapais:</w:t>
      </w:r>
    </w:p>
    <w:p w:rsidR="00130677" w:rsidRPr="00271E38" w:rsidRDefault="00130677" w:rsidP="00086AAB">
      <w:pPr>
        <w:numPr>
          <w:ilvl w:val="0"/>
          <w:numId w:val="35"/>
        </w:numPr>
        <w:suppressAutoHyphens w:val="0"/>
        <w:ind w:firstLine="709"/>
        <w:jc w:val="both"/>
      </w:pPr>
      <w:r w:rsidRPr="00271E38">
        <w:t>numatomi galimi pavojai;</w:t>
      </w:r>
    </w:p>
    <w:p w:rsidR="00130677" w:rsidRPr="00271E38" w:rsidRDefault="00130677" w:rsidP="00086AAB">
      <w:pPr>
        <w:numPr>
          <w:ilvl w:val="0"/>
          <w:numId w:val="35"/>
        </w:numPr>
        <w:suppressAutoHyphens w:val="0"/>
        <w:ind w:firstLine="709"/>
        <w:jc w:val="both"/>
      </w:pPr>
      <w:r w:rsidRPr="00271E38">
        <w:t>atliekamas rizikos vertinimas;</w:t>
      </w:r>
    </w:p>
    <w:p w:rsidR="00130677" w:rsidRPr="00271E38" w:rsidRDefault="00130677" w:rsidP="00086AAB">
      <w:pPr>
        <w:numPr>
          <w:ilvl w:val="0"/>
          <w:numId w:val="35"/>
        </w:numPr>
        <w:suppressAutoHyphens w:val="0"/>
        <w:ind w:firstLine="709"/>
        <w:jc w:val="both"/>
        <w:rPr>
          <w:lang w:val="pt-BR"/>
        </w:rPr>
      </w:pPr>
      <w:r w:rsidRPr="00271E38">
        <w:rPr>
          <w:lang w:val="pt-BR"/>
        </w:rPr>
        <w:t>nustatomas rizikos lygis ir jos priimti</w:t>
      </w:r>
      <w:r w:rsidR="00597F36" w:rsidRPr="00271E38">
        <w:rPr>
          <w:lang w:val="pt-BR"/>
        </w:rPr>
        <w:t>n</w:t>
      </w:r>
      <w:r w:rsidRPr="00271E38">
        <w:rPr>
          <w:lang w:val="pt-BR"/>
        </w:rPr>
        <w:t>umas (priimtina ar nepriimtina).</w:t>
      </w:r>
    </w:p>
    <w:p w:rsidR="00130677" w:rsidRPr="00271E38" w:rsidRDefault="00130677" w:rsidP="00086AAB">
      <w:pPr>
        <w:ind w:firstLine="709"/>
        <w:jc w:val="both"/>
        <w:rPr>
          <w:lang w:val="pt-BR"/>
        </w:rPr>
      </w:pPr>
      <w:r w:rsidRPr="00271E38">
        <w:rPr>
          <w:lang w:val="pt-BR"/>
        </w:rPr>
        <w:t xml:space="preserve">Duomenys, gauti atlikus analizę, naudojami planuojant ir rengiant </w:t>
      </w:r>
      <w:r w:rsidR="00EC4DC9" w:rsidRPr="00271E38">
        <w:rPr>
          <w:lang w:val="pt-BR"/>
        </w:rPr>
        <w:t xml:space="preserve">Veliuonos Antano ir Jono Juškų gimnazijos </w:t>
      </w:r>
      <w:r w:rsidRPr="00271E38">
        <w:rPr>
          <w:lang w:val="pt-BR"/>
        </w:rPr>
        <w:t>ekstremaliųjų situacijų valdymo planą.</w:t>
      </w:r>
    </w:p>
    <w:p w:rsidR="00130677" w:rsidRPr="00271E38" w:rsidRDefault="00130677" w:rsidP="00086AAB">
      <w:pPr>
        <w:ind w:firstLine="709"/>
        <w:jc w:val="both"/>
        <w:rPr>
          <w:lang w:val="pt-BR"/>
        </w:rPr>
      </w:pPr>
      <w:r w:rsidRPr="00271E38">
        <w:rPr>
          <w:lang w:val="pt-BR"/>
        </w:rPr>
        <w:t>Rizikos analizė peržiūrima ir prireikus atnaujinama ne rečiau kaip kartą per trejus metus. Atsiradus naujiems pavojams, pasikeitus civilinę saugą reglamentuojantiems aktams, ar įvykus kitiems pokyčiams, didinantiems pavojų ar situacijų riziką ir mažinantiems darbuotojų ar moksleivių saugumą.</w:t>
      </w:r>
    </w:p>
    <w:p w:rsidR="00130677" w:rsidRPr="00271E38" w:rsidRDefault="00130677" w:rsidP="00120010">
      <w:pPr>
        <w:spacing w:line="360" w:lineRule="auto"/>
        <w:ind w:firstLine="709"/>
        <w:jc w:val="center"/>
        <w:rPr>
          <w:b/>
          <w:lang w:val="pt-BR"/>
        </w:rPr>
      </w:pPr>
      <w:r w:rsidRPr="00271E38">
        <w:rPr>
          <w:b/>
          <w:lang w:val="pt-BR"/>
        </w:rPr>
        <w:t>II GALIMŲ PAVOJŲ NUSTATYMAS</w:t>
      </w:r>
    </w:p>
    <w:p w:rsidR="00130677" w:rsidRPr="00271E38" w:rsidRDefault="00130677" w:rsidP="00120010">
      <w:pPr>
        <w:spacing w:line="360" w:lineRule="auto"/>
        <w:ind w:firstLine="709"/>
        <w:jc w:val="center"/>
        <w:rPr>
          <w:b/>
          <w:lang w:val="pt-BR"/>
        </w:rPr>
      </w:pPr>
    </w:p>
    <w:p w:rsidR="004B72B7" w:rsidRPr="00271E38" w:rsidRDefault="00130677" w:rsidP="00086AAB">
      <w:pPr>
        <w:ind w:firstLine="709"/>
        <w:jc w:val="both"/>
        <w:rPr>
          <w:lang w:val="pt-BR"/>
        </w:rPr>
      </w:pPr>
      <w:r w:rsidRPr="00271E38">
        <w:rPr>
          <w:lang w:val="pt-BR"/>
        </w:rPr>
        <w:t xml:space="preserve">Galimi pavojai nustatomi remiantis moksliniais, statistiniais, istoriniais duomenimis, specialistų, ekspertų vertinimais, analizuojamos aplinkos apžiūrą, įvykių modeliavimu, taip pat Ekstremaliųjų įvykių kriterijais, patvirtintais Lietuvos Respublikos Vyriausybės </w:t>
      </w:r>
      <w:smartTag w:uri="urn:schemas-microsoft-com:office:smarttags" w:element="metricconverter">
        <w:smartTagPr>
          <w:attr w:name="ProductID" w:val="2011 m"/>
        </w:smartTagPr>
        <w:r w:rsidRPr="00271E38">
          <w:rPr>
            <w:lang w:val="pt-BR"/>
          </w:rPr>
          <w:t>2011 m</w:t>
        </w:r>
      </w:smartTag>
      <w:r w:rsidRPr="00271E38">
        <w:rPr>
          <w:lang w:val="pt-BR"/>
        </w:rPr>
        <w:t>. rugpiūčio 24 d. Nutarimu Nr. 988</w:t>
      </w:r>
      <w:r w:rsidR="004B72B7" w:rsidRPr="00271E38">
        <w:rPr>
          <w:lang w:val="pt-BR"/>
        </w:rPr>
        <w:t>.</w:t>
      </w:r>
    </w:p>
    <w:p w:rsidR="00130677" w:rsidRPr="00271E38" w:rsidRDefault="00130677" w:rsidP="00086AAB">
      <w:pPr>
        <w:ind w:firstLine="709"/>
        <w:jc w:val="both"/>
        <w:rPr>
          <w:lang w:val="pt-BR"/>
        </w:rPr>
      </w:pPr>
      <w:r w:rsidRPr="00271E38">
        <w:rPr>
          <w:lang w:val="pt-BR"/>
        </w:rPr>
        <w:t>Galimas pavojus suprantamas</w:t>
      </w:r>
      <w:r w:rsidR="00597F36" w:rsidRPr="00271E38">
        <w:rPr>
          <w:lang w:val="lt-LT"/>
        </w:rPr>
        <w:t>,</w:t>
      </w:r>
      <w:r w:rsidRPr="00271E38">
        <w:rPr>
          <w:lang w:val="pt-BR"/>
        </w:rPr>
        <w:t xml:space="preserve"> kaip galimų įvykių, ekstremaliųjų įvykių, ekstremaliųjų situacijų keliama grėsmė žmonėms, turtui ir (arba) aplinkai.</w:t>
      </w:r>
    </w:p>
    <w:p w:rsidR="00130677" w:rsidRPr="00271E38" w:rsidRDefault="00130677" w:rsidP="00086AAB">
      <w:pPr>
        <w:ind w:firstLine="709"/>
        <w:jc w:val="both"/>
        <w:rPr>
          <w:lang w:val="pt-BR"/>
        </w:rPr>
      </w:pPr>
      <w:r w:rsidRPr="00271E38">
        <w:rPr>
          <w:lang w:val="pt-BR"/>
        </w:rPr>
        <w:t xml:space="preserve">Nustatomi visi galimi gamtiniai ir žmogaus veiklos sukelti (techniniai, ekologiniai ir socialiniai) pavojai, kurie gali kilti </w:t>
      </w:r>
      <w:r w:rsidR="00EC4DC9" w:rsidRPr="00271E38">
        <w:rPr>
          <w:lang w:val="lt-LT"/>
        </w:rPr>
        <w:t xml:space="preserve">Veliuonos Antano ir Jono Juškų gimnazijos </w:t>
      </w:r>
      <w:r w:rsidRPr="00271E38">
        <w:rPr>
          <w:lang w:val="pt-BR"/>
        </w:rPr>
        <w:t xml:space="preserve">teritorijoje ir už jos ribų, turėti padarinių daliai ar visai </w:t>
      </w:r>
      <w:r w:rsidR="00EC4DC9" w:rsidRPr="00271E38">
        <w:rPr>
          <w:lang w:val="pt-BR"/>
        </w:rPr>
        <w:t>gimnazijos</w:t>
      </w:r>
      <w:r w:rsidRPr="00271E38">
        <w:rPr>
          <w:lang w:val="pt-BR"/>
        </w:rPr>
        <w:t xml:space="preserve"> teritorijai: žmonėms, turtui, aplinkai, būtiniausioms gyvenimo (veiklos) sąlygoms ir sukelti ekstremaliąją situaciją.</w:t>
      </w:r>
    </w:p>
    <w:p w:rsidR="00130677" w:rsidRPr="00271E38" w:rsidRDefault="00130677" w:rsidP="00086AAB">
      <w:pPr>
        <w:ind w:firstLine="709"/>
        <w:jc w:val="both"/>
        <w:rPr>
          <w:lang w:val="pt-BR"/>
        </w:rPr>
      </w:pPr>
      <w:r w:rsidRPr="00271E38">
        <w:rPr>
          <w:lang w:val="pt-BR"/>
        </w:rPr>
        <w:t>Nustatyti galimi pavojai surašomi į 1 lentelę, nurodoma padarinių (poveikio zona), galimas išplitimas, esant galimybei pateikiamos jų kilimo priežastys (kodėl ir kaip jie gali įvykti) ir tuomet pildomas 8 lentelės 1 ir 2 skiltys.</w:t>
      </w:r>
    </w:p>
    <w:p w:rsidR="00130677" w:rsidRPr="00271E38" w:rsidRDefault="00130677" w:rsidP="00086AAB">
      <w:pPr>
        <w:ind w:firstLine="709"/>
        <w:rPr>
          <w:lang w:val="pt-BR"/>
        </w:rPr>
      </w:pPr>
    </w:p>
    <w:p w:rsidR="00D5107E" w:rsidRDefault="00D5107E"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Default="00086AAB" w:rsidP="007544B9">
      <w:pPr>
        <w:ind w:firstLine="709"/>
        <w:rPr>
          <w:lang w:val="pt-BR"/>
        </w:rPr>
      </w:pPr>
    </w:p>
    <w:p w:rsidR="00086AAB" w:rsidRPr="00271E38" w:rsidRDefault="00086AAB" w:rsidP="007544B9">
      <w:pPr>
        <w:ind w:firstLine="709"/>
        <w:rPr>
          <w:lang w:val="pt-BR"/>
        </w:rPr>
      </w:pPr>
    </w:p>
    <w:p w:rsidR="00D5107E" w:rsidRPr="00271E38" w:rsidRDefault="00D5107E" w:rsidP="007544B9">
      <w:pPr>
        <w:ind w:firstLine="709"/>
        <w:rPr>
          <w:lang w:val="pt-BR"/>
        </w:rPr>
      </w:pPr>
    </w:p>
    <w:p w:rsidR="00D5107E" w:rsidRPr="00271E38" w:rsidRDefault="00D5107E" w:rsidP="007544B9">
      <w:pPr>
        <w:ind w:firstLine="709"/>
        <w:rPr>
          <w:lang w:val="pt-BR"/>
        </w:rPr>
      </w:pPr>
    </w:p>
    <w:p w:rsidR="00D5107E" w:rsidRPr="00271E38" w:rsidRDefault="00D5107E" w:rsidP="007544B9">
      <w:pPr>
        <w:ind w:firstLine="709"/>
        <w:rPr>
          <w:lang w:val="pt-BR"/>
        </w:rPr>
      </w:pPr>
    </w:p>
    <w:p w:rsidR="00130677" w:rsidRPr="00271E38" w:rsidRDefault="00130677" w:rsidP="007544B9">
      <w:pPr>
        <w:ind w:firstLine="360"/>
        <w:rPr>
          <w:b/>
        </w:rPr>
      </w:pPr>
      <w:r w:rsidRPr="00271E38">
        <w:rPr>
          <w:b/>
        </w:rPr>
        <w:lastRenderedPageBreak/>
        <w:t>1 lentelė. Nustatytų galimų pavojų apibūdinimas</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573"/>
        <w:gridCol w:w="3060"/>
        <w:gridCol w:w="2520"/>
      </w:tblGrid>
      <w:tr w:rsidR="00130677" w:rsidRPr="00271E38">
        <w:trPr>
          <w:trHeight w:val="1214"/>
        </w:trPr>
        <w:tc>
          <w:tcPr>
            <w:tcW w:w="567" w:type="dxa"/>
          </w:tcPr>
          <w:p w:rsidR="00130677" w:rsidRPr="00271E38" w:rsidRDefault="00130677" w:rsidP="007544B9">
            <w:pPr>
              <w:jc w:val="center"/>
              <w:rPr>
                <w:sz w:val="22"/>
                <w:szCs w:val="22"/>
              </w:rPr>
            </w:pPr>
            <w:r w:rsidRPr="00271E38">
              <w:rPr>
                <w:sz w:val="22"/>
                <w:szCs w:val="22"/>
              </w:rPr>
              <w:t>Eil.</w:t>
            </w:r>
          </w:p>
          <w:p w:rsidR="00130677" w:rsidRPr="00271E38" w:rsidRDefault="00130677" w:rsidP="007544B9">
            <w:pPr>
              <w:jc w:val="center"/>
              <w:rPr>
                <w:sz w:val="22"/>
                <w:szCs w:val="22"/>
              </w:rPr>
            </w:pPr>
            <w:r w:rsidRPr="00271E38">
              <w:rPr>
                <w:sz w:val="22"/>
                <w:szCs w:val="22"/>
              </w:rPr>
              <w:t>Nr.</w:t>
            </w:r>
          </w:p>
        </w:tc>
        <w:tc>
          <w:tcPr>
            <w:tcW w:w="3573" w:type="dxa"/>
          </w:tcPr>
          <w:p w:rsidR="00130677" w:rsidRPr="00271E38" w:rsidRDefault="00130677" w:rsidP="007544B9">
            <w:pPr>
              <w:jc w:val="center"/>
              <w:rPr>
                <w:sz w:val="22"/>
                <w:szCs w:val="22"/>
              </w:rPr>
            </w:pPr>
            <w:r w:rsidRPr="00271E38">
              <w:rPr>
                <w:sz w:val="22"/>
                <w:szCs w:val="22"/>
              </w:rPr>
              <w:t>Nustatytas galimas pavojus</w:t>
            </w:r>
          </w:p>
        </w:tc>
        <w:tc>
          <w:tcPr>
            <w:tcW w:w="3060" w:type="dxa"/>
          </w:tcPr>
          <w:p w:rsidR="00130677" w:rsidRPr="00271E38" w:rsidRDefault="00130677" w:rsidP="007544B9">
            <w:pPr>
              <w:jc w:val="center"/>
              <w:rPr>
                <w:sz w:val="22"/>
                <w:szCs w:val="22"/>
                <w:lang w:val="pt-BR"/>
              </w:rPr>
            </w:pPr>
            <w:r w:rsidRPr="00271E38">
              <w:rPr>
                <w:sz w:val="22"/>
                <w:szCs w:val="22"/>
                <w:lang w:val="pt-BR"/>
              </w:rPr>
              <w:t>Nustatyto galimo pavojaus padarinių (poveikio) zona ir galimas pavojaus išplitimas</w:t>
            </w:r>
          </w:p>
          <w:p w:rsidR="00130677" w:rsidRPr="00271E38" w:rsidRDefault="00130677" w:rsidP="007544B9">
            <w:pPr>
              <w:jc w:val="center"/>
              <w:rPr>
                <w:sz w:val="22"/>
                <w:szCs w:val="22"/>
                <w:lang w:val="pt-BR"/>
              </w:rPr>
            </w:pPr>
            <w:r w:rsidRPr="00271E38">
              <w:rPr>
                <w:sz w:val="22"/>
                <w:szCs w:val="22"/>
                <w:lang w:val="pt-BR"/>
              </w:rPr>
              <w:t>(nurodyti konkrečias ūkio subjekto, kitos įstaigos teritorijos vietas)</w:t>
            </w:r>
          </w:p>
        </w:tc>
        <w:tc>
          <w:tcPr>
            <w:tcW w:w="2520" w:type="dxa"/>
          </w:tcPr>
          <w:p w:rsidR="00130677" w:rsidRPr="00271E38" w:rsidRDefault="00130677" w:rsidP="007544B9">
            <w:pPr>
              <w:jc w:val="center"/>
              <w:rPr>
                <w:sz w:val="22"/>
                <w:szCs w:val="22"/>
              </w:rPr>
            </w:pPr>
            <w:r w:rsidRPr="00271E38">
              <w:rPr>
                <w:sz w:val="22"/>
                <w:szCs w:val="22"/>
              </w:rPr>
              <w:t>Galimo pavojaus kilimo priežastys</w:t>
            </w:r>
          </w:p>
        </w:tc>
      </w:tr>
      <w:tr w:rsidR="00130677" w:rsidRPr="00271E38">
        <w:trPr>
          <w:trHeight w:val="231"/>
        </w:trPr>
        <w:tc>
          <w:tcPr>
            <w:tcW w:w="567" w:type="dxa"/>
            <w:tcBorders>
              <w:bottom w:val="single" w:sz="4" w:space="0" w:color="000000"/>
            </w:tcBorders>
          </w:tcPr>
          <w:p w:rsidR="00130677" w:rsidRPr="00271E38" w:rsidRDefault="00130677" w:rsidP="007544B9">
            <w:pPr>
              <w:jc w:val="center"/>
              <w:rPr>
                <w:b/>
                <w:sz w:val="20"/>
              </w:rPr>
            </w:pPr>
            <w:r w:rsidRPr="00271E38">
              <w:rPr>
                <w:b/>
                <w:sz w:val="20"/>
              </w:rPr>
              <w:t>1</w:t>
            </w:r>
          </w:p>
        </w:tc>
        <w:tc>
          <w:tcPr>
            <w:tcW w:w="3573" w:type="dxa"/>
            <w:tcBorders>
              <w:bottom w:val="single" w:sz="4" w:space="0" w:color="000000"/>
            </w:tcBorders>
          </w:tcPr>
          <w:p w:rsidR="00130677" w:rsidRPr="00271E38" w:rsidRDefault="00130677" w:rsidP="007544B9">
            <w:pPr>
              <w:jc w:val="center"/>
              <w:rPr>
                <w:b/>
                <w:sz w:val="20"/>
              </w:rPr>
            </w:pPr>
            <w:r w:rsidRPr="00271E38">
              <w:rPr>
                <w:b/>
                <w:sz w:val="20"/>
              </w:rPr>
              <w:t>2</w:t>
            </w:r>
          </w:p>
        </w:tc>
        <w:tc>
          <w:tcPr>
            <w:tcW w:w="3060" w:type="dxa"/>
            <w:tcBorders>
              <w:bottom w:val="single" w:sz="4" w:space="0" w:color="000000"/>
            </w:tcBorders>
          </w:tcPr>
          <w:p w:rsidR="00130677" w:rsidRPr="00271E38" w:rsidRDefault="00130677" w:rsidP="007544B9">
            <w:pPr>
              <w:jc w:val="center"/>
              <w:rPr>
                <w:b/>
                <w:sz w:val="20"/>
              </w:rPr>
            </w:pPr>
            <w:r w:rsidRPr="00271E38">
              <w:rPr>
                <w:b/>
                <w:sz w:val="20"/>
              </w:rPr>
              <w:t>3</w:t>
            </w:r>
          </w:p>
        </w:tc>
        <w:tc>
          <w:tcPr>
            <w:tcW w:w="2520" w:type="dxa"/>
            <w:tcBorders>
              <w:bottom w:val="single" w:sz="4" w:space="0" w:color="000000"/>
            </w:tcBorders>
          </w:tcPr>
          <w:p w:rsidR="00130677" w:rsidRPr="00271E38" w:rsidRDefault="00130677" w:rsidP="007544B9">
            <w:pPr>
              <w:jc w:val="center"/>
              <w:rPr>
                <w:b/>
                <w:sz w:val="20"/>
              </w:rPr>
            </w:pPr>
            <w:r w:rsidRPr="00271E38">
              <w:rPr>
                <w:b/>
                <w:sz w:val="20"/>
              </w:rPr>
              <w:t>4</w:t>
            </w:r>
          </w:p>
        </w:tc>
      </w:tr>
      <w:tr w:rsidR="00130677" w:rsidRPr="00271E38">
        <w:trPr>
          <w:trHeight w:val="231"/>
        </w:trPr>
        <w:tc>
          <w:tcPr>
            <w:tcW w:w="9720" w:type="dxa"/>
            <w:gridSpan w:val="4"/>
            <w:tcBorders>
              <w:bottom w:val="single" w:sz="4" w:space="0" w:color="000000"/>
            </w:tcBorders>
          </w:tcPr>
          <w:p w:rsidR="00130677" w:rsidRPr="00271E38" w:rsidRDefault="00130677" w:rsidP="007544B9">
            <w:pPr>
              <w:jc w:val="center"/>
            </w:pPr>
            <w:smartTag w:uri="urn:schemas-microsoft-com:office:smarttags" w:element="place">
              <w:r w:rsidRPr="00271E38">
                <w:rPr>
                  <w:b/>
                </w:rPr>
                <w:t>I.</w:t>
              </w:r>
            </w:smartTag>
            <w:r w:rsidRPr="00271E38">
              <w:rPr>
                <w:b/>
              </w:rPr>
              <w:t xml:space="preserve"> GAMTINIO POBŪDŽIO ĮVYKIAI</w:t>
            </w:r>
          </w:p>
        </w:tc>
      </w:tr>
      <w:tr w:rsidR="00130677" w:rsidRPr="00271E38">
        <w:trPr>
          <w:trHeight w:val="231"/>
        </w:trPr>
        <w:tc>
          <w:tcPr>
            <w:tcW w:w="567" w:type="dxa"/>
            <w:tcBorders>
              <w:bottom w:val="single" w:sz="4" w:space="0" w:color="000000"/>
            </w:tcBorders>
          </w:tcPr>
          <w:p w:rsidR="00130677" w:rsidRPr="00271E38" w:rsidRDefault="00130677" w:rsidP="007544B9">
            <w:pPr>
              <w:jc w:val="center"/>
            </w:pPr>
            <w:r w:rsidRPr="00271E38">
              <w:t>1</w:t>
            </w:r>
            <w:r w:rsidR="004B72B7" w:rsidRPr="00271E38">
              <w:t>.</w:t>
            </w:r>
          </w:p>
        </w:tc>
        <w:tc>
          <w:tcPr>
            <w:tcW w:w="3573" w:type="dxa"/>
            <w:tcBorders>
              <w:bottom w:val="single" w:sz="4" w:space="0" w:color="000000"/>
            </w:tcBorders>
          </w:tcPr>
          <w:p w:rsidR="00130677" w:rsidRPr="00271E38" w:rsidRDefault="00130677" w:rsidP="007544B9">
            <w:r w:rsidRPr="00271E38">
              <w:t>Stichinis meteorologinis reiškinys (audros, škvalai, ilgai trunkantis lietus, sniegas, pūga, speigas, kaitra)</w:t>
            </w:r>
          </w:p>
        </w:tc>
        <w:tc>
          <w:tcPr>
            <w:tcW w:w="3060" w:type="dxa"/>
            <w:tcBorders>
              <w:bottom w:val="single" w:sz="4" w:space="0" w:color="000000"/>
            </w:tcBorders>
          </w:tcPr>
          <w:p w:rsidR="00130677" w:rsidRPr="00271E38" w:rsidRDefault="00130677" w:rsidP="007544B9">
            <w:r w:rsidRPr="00271E38">
              <w:t xml:space="preserve">Visoje </w:t>
            </w:r>
            <w:r w:rsidR="00EC4DC9" w:rsidRPr="00271E38">
              <w:t>gimnazijos</w:t>
            </w:r>
            <w:r w:rsidRPr="00271E38">
              <w:t xml:space="preserve"> teritorijoje</w:t>
            </w:r>
          </w:p>
        </w:tc>
        <w:tc>
          <w:tcPr>
            <w:tcW w:w="2520" w:type="dxa"/>
            <w:tcBorders>
              <w:bottom w:val="single" w:sz="4" w:space="0" w:color="000000"/>
            </w:tcBorders>
          </w:tcPr>
          <w:p w:rsidR="00130677" w:rsidRPr="00271E38" w:rsidRDefault="00130677" w:rsidP="007544B9">
            <w:r w:rsidRPr="00271E38">
              <w:t>Uraganas, stiprus lietus, pūga, speigas, kaitra.</w:t>
            </w:r>
          </w:p>
        </w:tc>
      </w:tr>
      <w:tr w:rsidR="00130677" w:rsidRPr="00271E38">
        <w:trPr>
          <w:trHeight w:val="70"/>
        </w:trPr>
        <w:tc>
          <w:tcPr>
            <w:tcW w:w="9720" w:type="dxa"/>
            <w:gridSpan w:val="4"/>
            <w:tcBorders>
              <w:bottom w:val="single" w:sz="4" w:space="0" w:color="000000"/>
            </w:tcBorders>
          </w:tcPr>
          <w:p w:rsidR="00130677" w:rsidRPr="00271E38" w:rsidRDefault="00130677" w:rsidP="007544B9">
            <w:pPr>
              <w:jc w:val="center"/>
              <w:rPr>
                <w:b/>
              </w:rPr>
            </w:pPr>
            <w:r w:rsidRPr="00271E38">
              <w:rPr>
                <w:b/>
              </w:rPr>
              <w:t>II. TECHNINIO POBŪDŽIO ĮVYKIAI</w:t>
            </w:r>
          </w:p>
        </w:tc>
      </w:tr>
      <w:tr w:rsidR="00130677" w:rsidRPr="00271E38">
        <w:trPr>
          <w:trHeight w:val="231"/>
        </w:trPr>
        <w:tc>
          <w:tcPr>
            <w:tcW w:w="567" w:type="dxa"/>
            <w:tcBorders>
              <w:bottom w:val="single" w:sz="4" w:space="0" w:color="000000"/>
            </w:tcBorders>
          </w:tcPr>
          <w:p w:rsidR="00130677" w:rsidRPr="00271E38" w:rsidRDefault="00130677" w:rsidP="007544B9">
            <w:pPr>
              <w:jc w:val="center"/>
            </w:pPr>
            <w:r w:rsidRPr="00271E38">
              <w:t>1</w:t>
            </w:r>
            <w:r w:rsidR="004B72B7" w:rsidRPr="00271E38">
              <w:t>.</w:t>
            </w:r>
          </w:p>
        </w:tc>
        <w:tc>
          <w:tcPr>
            <w:tcW w:w="3573" w:type="dxa"/>
            <w:tcBorders>
              <w:bottom w:val="single" w:sz="4" w:space="0" w:color="000000"/>
            </w:tcBorders>
          </w:tcPr>
          <w:p w:rsidR="00130677" w:rsidRPr="00271E38" w:rsidRDefault="00130677" w:rsidP="007544B9">
            <w:r w:rsidRPr="00271E38">
              <w:t>Įvykis elektros energetikoje (elektros energijos tiekimo sutrikimas)</w:t>
            </w:r>
          </w:p>
        </w:tc>
        <w:tc>
          <w:tcPr>
            <w:tcW w:w="3060" w:type="dxa"/>
            <w:tcBorders>
              <w:bottom w:val="single" w:sz="4" w:space="0" w:color="000000"/>
            </w:tcBorders>
          </w:tcPr>
          <w:p w:rsidR="00130677" w:rsidRPr="00271E38" w:rsidRDefault="00130677" w:rsidP="007544B9">
            <w:r w:rsidRPr="00271E38">
              <w:t xml:space="preserve">Visoje </w:t>
            </w:r>
            <w:r w:rsidR="00EC4DC9" w:rsidRPr="00271E38">
              <w:t>gimnazijos</w:t>
            </w:r>
            <w:r w:rsidRPr="00271E38">
              <w:t xml:space="preserve"> teritorijoje</w:t>
            </w:r>
          </w:p>
        </w:tc>
        <w:tc>
          <w:tcPr>
            <w:tcW w:w="2520" w:type="dxa"/>
            <w:tcBorders>
              <w:bottom w:val="single" w:sz="4" w:space="0" w:color="000000"/>
            </w:tcBorders>
          </w:tcPr>
          <w:p w:rsidR="00130677" w:rsidRPr="00271E38" w:rsidRDefault="00130677" w:rsidP="007544B9">
            <w:r w:rsidRPr="00271E38">
              <w:t>Uraganiniai vėjai, stiprus snygis, apledėjimas, medžių virtimas</w:t>
            </w:r>
          </w:p>
        </w:tc>
      </w:tr>
      <w:tr w:rsidR="00130677" w:rsidRPr="00271E38">
        <w:trPr>
          <w:trHeight w:val="231"/>
        </w:trPr>
        <w:tc>
          <w:tcPr>
            <w:tcW w:w="567" w:type="dxa"/>
            <w:tcBorders>
              <w:bottom w:val="single" w:sz="4" w:space="0" w:color="000000"/>
            </w:tcBorders>
          </w:tcPr>
          <w:p w:rsidR="00130677" w:rsidRPr="00271E38" w:rsidRDefault="00130677" w:rsidP="007544B9">
            <w:pPr>
              <w:jc w:val="center"/>
            </w:pPr>
            <w:r w:rsidRPr="00271E38">
              <w:t>2</w:t>
            </w:r>
            <w:r w:rsidR="004B72B7" w:rsidRPr="00271E38">
              <w:t>.</w:t>
            </w:r>
          </w:p>
        </w:tc>
        <w:tc>
          <w:tcPr>
            <w:tcW w:w="3573" w:type="dxa"/>
            <w:tcBorders>
              <w:bottom w:val="single" w:sz="4" w:space="0" w:color="000000"/>
            </w:tcBorders>
          </w:tcPr>
          <w:p w:rsidR="00130677" w:rsidRPr="00271E38" w:rsidRDefault="00130677" w:rsidP="007544B9">
            <w:r w:rsidRPr="00271E38">
              <w:t>Įvykis šilumos energetikoje (šilumos energijos tiekimo sutrikimas šildymo sezono metu)</w:t>
            </w:r>
          </w:p>
        </w:tc>
        <w:tc>
          <w:tcPr>
            <w:tcW w:w="3060" w:type="dxa"/>
            <w:tcBorders>
              <w:bottom w:val="single" w:sz="4" w:space="0" w:color="000000"/>
            </w:tcBorders>
          </w:tcPr>
          <w:p w:rsidR="00130677" w:rsidRPr="00271E38" w:rsidRDefault="00EC4DC9" w:rsidP="007544B9">
            <w:r w:rsidRPr="00271E38">
              <w:t>Gimnazijos</w:t>
            </w:r>
            <w:r w:rsidR="00130677" w:rsidRPr="00271E38">
              <w:t xml:space="preserve">  pastatai</w:t>
            </w:r>
          </w:p>
        </w:tc>
        <w:tc>
          <w:tcPr>
            <w:tcW w:w="2520" w:type="dxa"/>
            <w:tcBorders>
              <w:bottom w:val="single" w:sz="4" w:space="0" w:color="000000"/>
            </w:tcBorders>
          </w:tcPr>
          <w:p w:rsidR="00130677" w:rsidRPr="00271E38" w:rsidRDefault="00130677" w:rsidP="007544B9">
            <w:r w:rsidRPr="00271E38">
              <w:t xml:space="preserve">Avarijos šiluminių tinklų trasose </w:t>
            </w:r>
            <w:smartTag w:uri="urn:schemas-microsoft-com:office:smarttags" w:element="place">
              <w:smartTag w:uri="urn:schemas-microsoft-com:office:smarttags" w:element="State">
                <w:r w:rsidRPr="00271E38">
                  <w:t>dėl</w:t>
                </w:r>
              </w:smartTag>
            </w:smartTag>
            <w:r w:rsidRPr="00271E38">
              <w:t xml:space="preserve"> stipraus šalčio, techninės avarijos katilinėje.</w:t>
            </w:r>
          </w:p>
        </w:tc>
      </w:tr>
      <w:tr w:rsidR="00130677" w:rsidRPr="00271E38">
        <w:trPr>
          <w:trHeight w:val="1747"/>
        </w:trPr>
        <w:tc>
          <w:tcPr>
            <w:tcW w:w="567" w:type="dxa"/>
            <w:tcBorders>
              <w:bottom w:val="single" w:sz="4" w:space="0" w:color="auto"/>
            </w:tcBorders>
          </w:tcPr>
          <w:p w:rsidR="00130677" w:rsidRPr="00271E38" w:rsidRDefault="00130677" w:rsidP="007544B9">
            <w:pPr>
              <w:jc w:val="center"/>
            </w:pPr>
            <w:r w:rsidRPr="00271E38">
              <w:t>3</w:t>
            </w:r>
            <w:r w:rsidR="004B72B7" w:rsidRPr="00271E38">
              <w:t>.</w:t>
            </w:r>
          </w:p>
        </w:tc>
        <w:tc>
          <w:tcPr>
            <w:tcW w:w="3573" w:type="dxa"/>
            <w:tcBorders>
              <w:bottom w:val="single" w:sz="4" w:space="0" w:color="auto"/>
            </w:tcBorders>
          </w:tcPr>
          <w:p w:rsidR="00130677" w:rsidRPr="00271E38" w:rsidRDefault="00130677" w:rsidP="007544B9">
            <w:r w:rsidRPr="00271E38">
              <w:t xml:space="preserve">Įvykis nuotekų šalinimo tinkluose (nutrūksta vandens tiekimas, sutrinka nuotekų šalinimas) </w:t>
            </w:r>
          </w:p>
          <w:p w:rsidR="00130677" w:rsidRPr="00271E38" w:rsidRDefault="00130677" w:rsidP="007544B9"/>
          <w:p w:rsidR="00130677" w:rsidRPr="00271E38" w:rsidRDefault="00130677" w:rsidP="007544B9"/>
          <w:p w:rsidR="00130677" w:rsidRPr="00271E38" w:rsidRDefault="00130677" w:rsidP="007544B9"/>
          <w:p w:rsidR="00130677" w:rsidRPr="00271E38" w:rsidRDefault="00130677" w:rsidP="007544B9"/>
        </w:tc>
        <w:tc>
          <w:tcPr>
            <w:tcW w:w="3060" w:type="dxa"/>
            <w:tcBorders>
              <w:bottom w:val="single" w:sz="4" w:space="0" w:color="auto"/>
            </w:tcBorders>
          </w:tcPr>
          <w:p w:rsidR="00130677" w:rsidRPr="00271E38" w:rsidRDefault="00130677" w:rsidP="007544B9">
            <w:r w:rsidRPr="00271E38">
              <w:t xml:space="preserve">Visoje </w:t>
            </w:r>
            <w:r w:rsidR="00EC4DC9" w:rsidRPr="00271E38">
              <w:t>gimnazijos</w:t>
            </w:r>
            <w:r w:rsidRPr="00271E38">
              <w:t xml:space="preserve"> teritorijoje</w:t>
            </w:r>
          </w:p>
        </w:tc>
        <w:tc>
          <w:tcPr>
            <w:tcW w:w="2520" w:type="dxa"/>
            <w:tcBorders>
              <w:bottom w:val="single" w:sz="4" w:space="0" w:color="auto"/>
            </w:tcBorders>
          </w:tcPr>
          <w:p w:rsidR="00130677" w:rsidRPr="00271E38" w:rsidRDefault="00130677" w:rsidP="007544B9">
            <w:r w:rsidRPr="00271E38">
              <w:t xml:space="preserve">Avarijos vandentiekio ir nuotekų šalinimo tinkluose </w:t>
            </w:r>
            <w:smartTag w:uri="urn:schemas-microsoft-com:office:smarttags" w:element="place">
              <w:smartTag w:uri="urn:schemas-microsoft-com:office:smarttags" w:element="State">
                <w:r w:rsidRPr="00271E38">
                  <w:t>dėl</w:t>
                </w:r>
              </w:smartTag>
            </w:smartTag>
            <w:r w:rsidRPr="00271E38">
              <w:t xml:space="preserve"> stipraus šalčio, elektros energijos tiekimo nutrūkimo.</w:t>
            </w:r>
          </w:p>
        </w:tc>
      </w:tr>
      <w:tr w:rsidR="00130677" w:rsidRPr="00271E38">
        <w:trPr>
          <w:trHeight w:val="448"/>
        </w:trPr>
        <w:tc>
          <w:tcPr>
            <w:tcW w:w="567" w:type="dxa"/>
            <w:tcBorders>
              <w:top w:val="single" w:sz="4" w:space="0" w:color="auto"/>
              <w:bottom w:val="single" w:sz="4" w:space="0" w:color="000000"/>
            </w:tcBorders>
          </w:tcPr>
          <w:p w:rsidR="00130677" w:rsidRPr="00271E38" w:rsidRDefault="00130677" w:rsidP="007544B9">
            <w:pPr>
              <w:jc w:val="center"/>
            </w:pPr>
            <w:r w:rsidRPr="00271E38">
              <w:t>4.</w:t>
            </w:r>
          </w:p>
        </w:tc>
        <w:tc>
          <w:tcPr>
            <w:tcW w:w="3573" w:type="dxa"/>
            <w:tcBorders>
              <w:top w:val="single" w:sz="4" w:space="0" w:color="auto"/>
              <w:bottom w:val="single" w:sz="4" w:space="0" w:color="000000"/>
            </w:tcBorders>
          </w:tcPr>
          <w:p w:rsidR="00130677" w:rsidRPr="00271E38" w:rsidRDefault="00130677" w:rsidP="007544B9">
            <w:r w:rsidRPr="00271E38">
              <w:t>Automobilių transporto avarijos</w:t>
            </w:r>
          </w:p>
        </w:tc>
        <w:tc>
          <w:tcPr>
            <w:tcW w:w="3060" w:type="dxa"/>
            <w:tcBorders>
              <w:top w:val="single" w:sz="4" w:space="0" w:color="auto"/>
              <w:bottom w:val="single" w:sz="4" w:space="0" w:color="000000"/>
            </w:tcBorders>
          </w:tcPr>
          <w:p w:rsidR="00130677" w:rsidRPr="00271E38" w:rsidRDefault="00EC4DC9" w:rsidP="007544B9">
            <w:r w:rsidRPr="00271E38">
              <w:t>Gimnazijos</w:t>
            </w:r>
            <w:r w:rsidR="00130677" w:rsidRPr="00271E38">
              <w:t xml:space="preserve"> teritorijoje</w:t>
            </w:r>
          </w:p>
        </w:tc>
        <w:tc>
          <w:tcPr>
            <w:tcW w:w="2520" w:type="dxa"/>
            <w:tcBorders>
              <w:top w:val="single" w:sz="4" w:space="0" w:color="auto"/>
              <w:bottom w:val="single" w:sz="4" w:space="0" w:color="000000"/>
            </w:tcBorders>
          </w:tcPr>
          <w:p w:rsidR="00130677" w:rsidRPr="00271E38" w:rsidRDefault="00130677" w:rsidP="007544B9">
            <w:pPr>
              <w:rPr>
                <w:lang w:val="pt-BR"/>
              </w:rPr>
            </w:pPr>
            <w:r w:rsidRPr="00271E38">
              <w:rPr>
                <w:lang w:val="pt-BR"/>
              </w:rPr>
              <w:t>Išsipylusios cheminės medžiagos, naftos produktai, gaisras</w:t>
            </w:r>
          </w:p>
        </w:tc>
      </w:tr>
      <w:tr w:rsidR="00130677" w:rsidRPr="00271E38">
        <w:trPr>
          <w:trHeight w:val="231"/>
        </w:trPr>
        <w:tc>
          <w:tcPr>
            <w:tcW w:w="9720" w:type="dxa"/>
            <w:gridSpan w:val="4"/>
            <w:tcBorders>
              <w:bottom w:val="single" w:sz="4" w:space="0" w:color="000000"/>
            </w:tcBorders>
          </w:tcPr>
          <w:p w:rsidR="00130677" w:rsidRPr="00271E38" w:rsidRDefault="00130677" w:rsidP="007544B9">
            <w:pPr>
              <w:jc w:val="center"/>
              <w:rPr>
                <w:b/>
              </w:rPr>
            </w:pPr>
            <w:r w:rsidRPr="00271E38">
              <w:rPr>
                <w:b/>
              </w:rPr>
              <w:t>III. EKOLOGINIO POBŪDŽIO ĮVYKIAI</w:t>
            </w:r>
          </w:p>
        </w:tc>
      </w:tr>
      <w:tr w:rsidR="00130677" w:rsidRPr="00271E38">
        <w:trPr>
          <w:trHeight w:val="231"/>
        </w:trPr>
        <w:tc>
          <w:tcPr>
            <w:tcW w:w="567" w:type="dxa"/>
          </w:tcPr>
          <w:p w:rsidR="00130677" w:rsidRPr="00271E38" w:rsidRDefault="004B72B7" w:rsidP="007544B9">
            <w:pPr>
              <w:jc w:val="center"/>
            </w:pPr>
            <w:r w:rsidRPr="00271E38">
              <w:t>1.</w:t>
            </w:r>
          </w:p>
        </w:tc>
        <w:tc>
          <w:tcPr>
            <w:tcW w:w="3573" w:type="dxa"/>
          </w:tcPr>
          <w:p w:rsidR="00130677" w:rsidRPr="00271E38" w:rsidRDefault="00130677" w:rsidP="007544B9">
            <w:pPr>
              <w:rPr>
                <w:lang w:val="pt-BR"/>
              </w:rPr>
            </w:pPr>
            <w:r w:rsidRPr="00271E38">
              <w:rPr>
                <w:lang w:val="pt-BR"/>
              </w:rPr>
              <w:t>Aplinkos oro, vandens dirvožemio, jo grunto, augmenijos ar kitų aplinkos komponentų užterštumas</w:t>
            </w:r>
          </w:p>
        </w:tc>
        <w:tc>
          <w:tcPr>
            <w:tcW w:w="3060" w:type="dxa"/>
          </w:tcPr>
          <w:p w:rsidR="00130677" w:rsidRPr="00271E38" w:rsidRDefault="00130677" w:rsidP="007544B9">
            <w:r w:rsidRPr="00271E38">
              <w:t xml:space="preserve">Visoje </w:t>
            </w:r>
            <w:r w:rsidR="00EC4DC9" w:rsidRPr="00271E38">
              <w:t xml:space="preserve">gimnazijos </w:t>
            </w:r>
            <w:r w:rsidRPr="00271E38">
              <w:t>teritorijoje</w:t>
            </w:r>
          </w:p>
        </w:tc>
        <w:tc>
          <w:tcPr>
            <w:tcW w:w="2520" w:type="dxa"/>
          </w:tcPr>
          <w:p w:rsidR="00130677" w:rsidRPr="00271E38" w:rsidRDefault="00130677" w:rsidP="007544B9">
            <w:pPr>
              <w:rPr>
                <w:lang w:val="pt-BR"/>
              </w:rPr>
            </w:pPr>
            <w:r w:rsidRPr="00271E38">
              <w:rPr>
                <w:lang w:val="pt-BR"/>
              </w:rPr>
              <w:t>Išsipylusios cheminės ir kitos pavojingos medžiagos, naftos produktai</w:t>
            </w:r>
          </w:p>
        </w:tc>
      </w:tr>
      <w:tr w:rsidR="00130677" w:rsidRPr="00271E38">
        <w:trPr>
          <w:trHeight w:val="231"/>
        </w:trPr>
        <w:tc>
          <w:tcPr>
            <w:tcW w:w="567" w:type="dxa"/>
          </w:tcPr>
          <w:p w:rsidR="00130677" w:rsidRPr="00271E38" w:rsidRDefault="004B72B7" w:rsidP="007544B9">
            <w:pPr>
              <w:jc w:val="center"/>
            </w:pPr>
            <w:r w:rsidRPr="00271E38">
              <w:t>2.</w:t>
            </w:r>
          </w:p>
        </w:tc>
        <w:tc>
          <w:tcPr>
            <w:tcW w:w="3573" w:type="dxa"/>
          </w:tcPr>
          <w:p w:rsidR="00130677" w:rsidRPr="00271E38" w:rsidRDefault="00130677" w:rsidP="007544B9">
            <w:r w:rsidRPr="00271E38">
              <w:t>Radioaktyvioji tarša</w:t>
            </w:r>
          </w:p>
        </w:tc>
        <w:tc>
          <w:tcPr>
            <w:tcW w:w="3060" w:type="dxa"/>
          </w:tcPr>
          <w:p w:rsidR="00130677" w:rsidRPr="00271E38" w:rsidRDefault="00130677" w:rsidP="007544B9">
            <w:r w:rsidRPr="00271E38">
              <w:t xml:space="preserve">Visoje </w:t>
            </w:r>
            <w:r w:rsidR="00EC4DC9" w:rsidRPr="00271E38">
              <w:t xml:space="preserve">gimnazijos </w:t>
            </w:r>
            <w:r w:rsidRPr="00271E38">
              <w:t>teritorijoje</w:t>
            </w:r>
          </w:p>
        </w:tc>
        <w:tc>
          <w:tcPr>
            <w:tcW w:w="2520" w:type="dxa"/>
          </w:tcPr>
          <w:p w:rsidR="00130677" w:rsidRPr="00271E38" w:rsidRDefault="00130677" w:rsidP="007544B9">
            <w:r w:rsidRPr="00271E38">
              <w:t>Avarija vežant radioaktyvųjį krovinį</w:t>
            </w:r>
          </w:p>
        </w:tc>
      </w:tr>
      <w:tr w:rsidR="00130677" w:rsidRPr="00271E38">
        <w:trPr>
          <w:trHeight w:val="231"/>
        </w:trPr>
        <w:tc>
          <w:tcPr>
            <w:tcW w:w="9720" w:type="dxa"/>
            <w:gridSpan w:val="4"/>
          </w:tcPr>
          <w:p w:rsidR="00130677" w:rsidRPr="00271E38" w:rsidRDefault="00130677" w:rsidP="007544B9">
            <w:pPr>
              <w:jc w:val="center"/>
              <w:rPr>
                <w:b/>
              </w:rPr>
            </w:pPr>
            <w:r w:rsidRPr="00271E38">
              <w:rPr>
                <w:b/>
              </w:rPr>
              <w:t>IV. SOCIALINIO POBŪDŽIO ĮVYKIAI</w:t>
            </w:r>
          </w:p>
        </w:tc>
      </w:tr>
      <w:tr w:rsidR="00130677" w:rsidRPr="00271E38">
        <w:trPr>
          <w:trHeight w:val="720"/>
        </w:trPr>
        <w:tc>
          <w:tcPr>
            <w:tcW w:w="567" w:type="dxa"/>
            <w:tcBorders>
              <w:bottom w:val="single" w:sz="4" w:space="0" w:color="auto"/>
            </w:tcBorders>
          </w:tcPr>
          <w:p w:rsidR="00130677" w:rsidRPr="00271E38" w:rsidRDefault="00130677" w:rsidP="007544B9">
            <w:pPr>
              <w:jc w:val="center"/>
            </w:pPr>
            <w:r w:rsidRPr="00271E38">
              <w:t>1</w:t>
            </w:r>
            <w:r w:rsidR="004B72B7" w:rsidRPr="00271E38">
              <w:t>.</w:t>
            </w:r>
          </w:p>
        </w:tc>
        <w:tc>
          <w:tcPr>
            <w:tcW w:w="3573" w:type="dxa"/>
            <w:tcBorders>
              <w:bottom w:val="single" w:sz="4" w:space="0" w:color="auto"/>
            </w:tcBorders>
          </w:tcPr>
          <w:p w:rsidR="00130677" w:rsidRPr="00271E38" w:rsidRDefault="00130677" w:rsidP="007544B9">
            <w:r w:rsidRPr="00271E38">
              <w:t>Pavojingas radinys</w:t>
            </w:r>
          </w:p>
          <w:p w:rsidR="00130677" w:rsidRPr="00271E38" w:rsidRDefault="00130677" w:rsidP="007544B9"/>
        </w:tc>
        <w:tc>
          <w:tcPr>
            <w:tcW w:w="3060" w:type="dxa"/>
            <w:tcBorders>
              <w:bottom w:val="single" w:sz="4" w:space="0" w:color="auto"/>
            </w:tcBorders>
          </w:tcPr>
          <w:p w:rsidR="00130677" w:rsidRPr="00271E38" w:rsidRDefault="00130677" w:rsidP="007544B9">
            <w:r w:rsidRPr="00271E38">
              <w:t xml:space="preserve">Visoje </w:t>
            </w:r>
            <w:r w:rsidR="00EC4DC9" w:rsidRPr="00271E38">
              <w:t xml:space="preserve">gimnazijos </w:t>
            </w:r>
            <w:r w:rsidRPr="00271E38">
              <w:t>teritorijoje</w:t>
            </w:r>
          </w:p>
        </w:tc>
        <w:tc>
          <w:tcPr>
            <w:tcW w:w="2520" w:type="dxa"/>
            <w:tcBorders>
              <w:bottom w:val="single" w:sz="4" w:space="0" w:color="auto"/>
            </w:tcBorders>
          </w:tcPr>
          <w:p w:rsidR="00130677" w:rsidRPr="00271E38" w:rsidRDefault="00130677" w:rsidP="007544B9">
            <w:r w:rsidRPr="00271E38">
              <w:t>Galimas teroro aktas</w:t>
            </w:r>
          </w:p>
        </w:tc>
      </w:tr>
      <w:tr w:rsidR="00130677" w:rsidRPr="00271E38">
        <w:trPr>
          <w:trHeight w:val="640"/>
        </w:trPr>
        <w:tc>
          <w:tcPr>
            <w:tcW w:w="567" w:type="dxa"/>
            <w:tcBorders>
              <w:top w:val="single" w:sz="4" w:space="0" w:color="auto"/>
              <w:bottom w:val="single" w:sz="4" w:space="0" w:color="auto"/>
            </w:tcBorders>
          </w:tcPr>
          <w:p w:rsidR="00130677" w:rsidRPr="00271E38" w:rsidRDefault="00130677" w:rsidP="007544B9">
            <w:pPr>
              <w:jc w:val="center"/>
            </w:pPr>
            <w:r w:rsidRPr="00271E38">
              <w:t>2.</w:t>
            </w:r>
          </w:p>
        </w:tc>
        <w:tc>
          <w:tcPr>
            <w:tcW w:w="3573" w:type="dxa"/>
            <w:tcBorders>
              <w:top w:val="single" w:sz="4" w:space="0" w:color="auto"/>
              <w:bottom w:val="single" w:sz="4" w:space="0" w:color="auto"/>
            </w:tcBorders>
          </w:tcPr>
          <w:p w:rsidR="00130677" w:rsidRPr="00271E38" w:rsidRDefault="00130677" w:rsidP="007544B9">
            <w:r w:rsidRPr="00271E38">
              <w:t>Žmonių grobimas, įkaitų paėmimas</w:t>
            </w:r>
          </w:p>
          <w:p w:rsidR="00130677" w:rsidRPr="00271E38" w:rsidRDefault="00130677" w:rsidP="007544B9"/>
        </w:tc>
        <w:tc>
          <w:tcPr>
            <w:tcW w:w="3060" w:type="dxa"/>
            <w:tcBorders>
              <w:top w:val="single" w:sz="4" w:space="0" w:color="auto"/>
              <w:bottom w:val="single" w:sz="4" w:space="0" w:color="auto"/>
            </w:tcBorders>
          </w:tcPr>
          <w:p w:rsidR="00130677" w:rsidRPr="00271E38" w:rsidRDefault="00EC4DC9" w:rsidP="007544B9">
            <w:r w:rsidRPr="00271E38">
              <w:t xml:space="preserve">Gimnazijos </w:t>
            </w:r>
            <w:r w:rsidR="00130677" w:rsidRPr="00271E38">
              <w:t>pastat</w:t>
            </w:r>
            <w:r w:rsidRPr="00271E38">
              <w:t>uose</w:t>
            </w:r>
            <w:r w:rsidR="00130677" w:rsidRPr="00271E38">
              <w:t>.</w:t>
            </w:r>
          </w:p>
        </w:tc>
        <w:tc>
          <w:tcPr>
            <w:tcW w:w="2520" w:type="dxa"/>
            <w:tcBorders>
              <w:top w:val="single" w:sz="4" w:space="0" w:color="auto"/>
              <w:bottom w:val="single" w:sz="4" w:space="0" w:color="auto"/>
            </w:tcBorders>
          </w:tcPr>
          <w:p w:rsidR="00130677" w:rsidRPr="00271E38" w:rsidRDefault="00130677" w:rsidP="007544B9">
            <w:r w:rsidRPr="00271E38">
              <w:t>Planuotas išpuolis, pareikšti reikalavimai</w:t>
            </w:r>
          </w:p>
        </w:tc>
      </w:tr>
      <w:tr w:rsidR="00130677" w:rsidRPr="00271E38">
        <w:trPr>
          <w:trHeight w:val="451"/>
        </w:trPr>
        <w:tc>
          <w:tcPr>
            <w:tcW w:w="567" w:type="dxa"/>
            <w:tcBorders>
              <w:top w:val="single" w:sz="4" w:space="0" w:color="auto"/>
            </w:tcBorders>
          </w:tcPr>
          <w:p w:rsidR="00130677" w:rsidRPr="00271E38" w:rsidRDefault="00130677" w:rsidP="007544B9">
            <w:pPr>
              <w:jc w:val="center"/>
            </w:pPr>
            <w:r w:rsidRPr="00271E38">
              <w:t>3.</w:t>
            </w:r>
          </w:p>
        </w:tc>
        <w:tc>
          <w:tcPr>
            <w:tcW w:w="3573" w:type="dxa"/>
            <w:tcBorders>
              <w:top w:val="single" w:sz="4" w:space="0" w:color="auto"/>
            </w:tcBorders>
          </w:tcPr>
          <w:p w:rsidR="00130677" w:rsidRPr="00271E38" w:rsidRDefault="00130677" w:rsidP="007544B9">
            <w:r w:rsidRPr="00271E38">
              <w:t>Visuomenės neramumai</w:t>
            </w:r>
          </w:p>
        </w:tc>
        <w:tc>
          <w:tcPr>
            <w:tcW w:w="3060" w:type="dxa"/>
            <w:tcBorders>
              <w:top w:val="single" w:sz="4" w:space="0" w:color="auto"/>
            </w:tcBorders>
          </w:tcPr>
          <w:p w:rsidR="00130677" w:rsidRPr="00271E38" w:rsidRDefault="00EC4DC9" w:rsidP="007544B9">
            <w:r w:rsidRPr="00271E38">
              <w:t xml:space="preserve">Gimnazijos </w:t>
            </w:r>
            <w:r w:rsidR="00130677" w:rsidRPr="00271E38">
              <w:t>pastat</w:t>
            </w:r>
            <w:r w:rsidRPr="00271E38">
              <w:t>uose</w:t>
            </w:r>
            <w:r w:rsidR="00130677" w:rsidRPr="00271E38">
              <w:t>.</w:t>
            </w:r>
          </w:p>
        </w:tc>
        <w:tc>
          <w:tcPr>
            <w:tcW w:w="2520" w:type="dxa"/>
            <w:tcBorders>
              <w:top w:val="single" w:sz="4" w:space="0" w:color="auto"/>
            </w:tcBorders>
          </w:tcPr>
          <w:p w:rsidR="00130677" w:rsidRPr="00271E38" w:rsidRDefault="00130677" w:rsidP="007544B9">
            <w:r w:rsidRPr="00271E38">
              <w:t>Muštynės, renginio nutraukimas</w:t>
            </w:r>
          </w:p>
        </w:tc>
      </w:tr>
      <w:tr w:rsidR="00130677" w:rsidRPr="00271E38">
        <w:trPr>
          <w:trHeight w:val="231"/>
        </w:trPr>
        <w:tc>
          <w:tcPr>
            <w:tcW w:w="9720" w:type="dxa"/>
            <w:gridSpan w:val="4"/>
          </w:tcPr>
          <w:p w:rsidR="00130677" w:rsidRPr="00271E38" w:rsidRDefault="00130677" w:rsidP="007544B9">
            <w:pPr>
              <w:jc w:val="center"/>
              <w:rPr>
                <w:b/>
              </w:rPr>
            </w:pPr>
            <w:r w:rsidRPr="00271E38">
              <w:rPr>
                <w:b/>
              </w:rPr>
              <w:t>V KITAS EKSTREMALUS ĮVYKIS</w:t>
            </w:r>
          </w:p>
        </w:tc>
      </w:tr>
      <w:tr w:rsidR="00130677" w:rsidRPr="00271E38">
        <w:trPr>
          <w:trHeight w:val="894"/>
        </w:trPr>
        <w:tc>
          <w:tcPr>
            <w:tcW w:w="567" w:type="dxa"/>
            <w:tcBorders>
              <w:bottom w:val="single" w:sz="4" w:space="0" w:color="auto"/>
            </w:tcBorders>
          </w:tcPr>
          <w:p w:rsidR="00130677" w:rsidRPr="00271E38" w:rsidRDefault="00130677" w:rsidP="007544B9">
            <w:pPr>
              <w:jc w:val="center"/>
            </w:pPr>
            <w:r w:rsidRPr="00271E38">
              <w:lastRenderedPageBreak/>
              <w:t>1</w:t>
            </w:r>
            <w:r w:rsidR="004B72B7" w:rsidRPr="00271E38">
              <w:t>.</w:t>
            </w:r>
          </w:p>
        </w:tc>
        <w:tc>
          <w:tcPr>
            <w:tcW w:w="3573" w:type="dxa"/>
            <w:tcBorders>
              <w:bottom w:val="single" w:sz="4" w:space="0" w:color="auto"/>
            </w:tcBorders>
          </w:tcPr>
          <w:p w:rsidR="00130677" w:rsidRPr="00271E38" w:rsidRDefault="00130677" w:rsidP="007544B9">
            <w:r w:rsidRPr="00271E38">
              <w:t>Gaisras (masinio žmonių susibūrimo vietose, pavojinguose gaisro atžvilgiu objektuose)</w:t>
            </w:r>
          </w:p>
        </w:tc>
        <w:tc>
          <w:tcPr>
            <w:tcW w:w="3060" w:type="dxa"/>
            <w:tcBorders>
              <w:bottom w:val="single" w:sz="4" w:space="0" w:color="auto"/>
            </w:tcBorders>
          </w:tcPr>
          <w:p w:rsidR="00130677" w:rsidRPr="00271E38" w:rsidRDefault="00EC4DC9" w:rsidP="007544B9">
            <w:r w:rsidRPr="00271E38">
              <w:t xml:space="preserve">Gimnazijos </w:t>
            </w:r>
            <w:r w:rsidR="00130677" w:rsidRPr="00271E38">
              <w:t>pastatuose</w:t>
            </w:r>
          </w:p>
        </w:tc>
        <w:tc>
          <w:tcPr>
            <w:tcW w:w="2520" w:type="dxa"/>
            <w:tcBorders>
              <w:bottom w:val="single" w:sz="4" w:space="0" w:color="auto"/>
            </w:tcBorders>
          </w:tcPr>
          <w:p w:rsidR="00130677" w:rsidRPr="00271E38" w:rsidRDefault="00130677" w:rsidP="007544B9">
            <w:r w:rsidRPr="00271E38">
              <w:t>Neatsargus žmonių elgesys su ugnimi (fejerverkai, rūkymas), elektros įrenginių gedimas</w:t>
            </w:r>
          </w:p>
        </w:tc>
      </w:tr>
      <w:tr w:rsidR="00130677" w:rsidRPr="00271E38" w:rsidTr="000249B4">
        <w:trPr>
          <w:trHeight w:val="473"/>
        </w:trPr>
        <w:tc>
          <w:tcPr>
            <w:tcW w:w="567" w:type="dxa"/>
            <w:tcBorders>
              <w:top w:val="single" w:sz="4" w:space="0" w:color="auto"/>
              <w:bottom w:val="single" w:sz="4" w:space="0" w:color="auto"/>
            </w:tcBorders>
          </w:tcPr>
          <w:p w:rsidR="00130677" w:rsidRPr="00271E38" w:rsidRDefault="00130677" w:rsidP="007544B9">
            <w:pPr>
              <w:jc w:val="center"/>
            </w:pPr>
            <w:r w:rsidRPr="00271E38">
              <w:t>2.</w:t>
            </w:r>
          </w:p>
        </w:tc>
        <w:tc>
          <w:tcPr>
            <w:tcW w:w="3573" w:type="dxa"/>
            <w:tcBorders>
              <w:top w:val="single" w:sz="4" w:space="0" w:color="auto"/>
              <w:bottom w:val="single" w:sz="4" w:space="0" w:color="auto"/>
            </w:tcBorders>
          </w:tcPr>
          <w:p w:rsidR="00130677" w:rsidRPr="00271E38" w:rsidRDefault="00130677" w:rsidP="007544B9">
            <w:pPr>
              <w:rPr>
                <w:lang w:val="pt-BR"/>
              </w:rPr>
            </w:pPr>
            <w:r w:rsidRPr="00271E38">
              <w:rPr>
                <w:lang w:val="pt-BR"/>
              </w:rPr>
              <w:t>Gaisras atviroje teritorijoje (miško, pievos gaisras)</w:t>
            </w:r>
          </w:p>
          <w:p w:rsidR="00130677" w:rsidRPr="00271E38" w:rsidRDefault="00130677" w:rsidP="007544B9">
            <w:pPr>
              <w:rPr>
                <w:lang w:val="pt-BR"/>
              </w:rPr>
            </w:pPr>
          </w:p>
        </w:tc>
        <w:tc>
          <w:tcPr>
            <w:tcW w:w="3060" w:type="dxa"/>
            <w:tcBorders>
              <w:top w:val="single" w:sz="4" w:space="0" w:color="auto"/>
              <w:bottom w:val="single" w:sz="4" w:space="0" w:color="auto"/>
            </w:tcBorders>
          </w:tcPr>
          <w:p w:rsidR="00130677" w:rsidRPr="00271E38" w:rsidRDefault="00EC4DC9" w:rsidP="007544B9">
            <w:r w:rsidRPr="00271E38">
              <w:t xml:space="preserve">Gimnazijos </w:t>
            </w:r>
            <w:r w:rsidR="00130677" w:rsidRPr="00271E38">
              <w:t>pastatų teritorijoje</w:t>
            </w:r>
          </w:p>
        </w:tc>
        <w:tc>
          <w:tcPr>
            <w:tcW w:w="2520" w:type="dxa"/>
            <w:tcBorders>
              <w:top w:val="single" w:sz="4" w:space="0" w:color="auto"/>
              <w:bottom w:val="single" w:sz="4" w:space="0" w:color="auto"/>
            </w:tcBorders>
          </w:tcPr>
          <w:p w:rsidR="00130677" w:rsidRPr="00271E38" w:rsidRDefault="00130677" w:rsidP="007544B9"/>
        </w:tc>
      </w:tr>
      <w:tr w:rsidR="000249B4" w:rsidRPr="00271E38">
        <w:trPr>
          <w:trHeight w:val="473"/>
        </w:trPr>
        <w:tc>
          <w:tcPr>
            <w:tcW w:w="567" w:type="dxa"/>
            <w:tcBorders>
              <w:top w:val="single" w:sz="4" w:space="0" w:color="auto"/>
            </w:tcBorders>
          </w:tcPr>
          <w:p w:rsidR="000249B4" w:rsidRPr="00271E38" w:rsidRDefault="000249B4" w:rsidP="007544B9">
            <w:pPr>
              <w:jc w:val="center"/>
            </w:pPr>
            <w:r w:rsidRPr="00271E38">
              <w:t>3.</w:t>
            </w:r>
          </w:p>
        </w:tc>
        <w:tc>
          <w:tcPr>
            <w:tcW w:w="3573" w:type="dxa"/>
            <w:tcBorders>
              <w:top w:val="single" w:sz="4" w:space="0" w:color="auto"/>
            </w:tcBorders>
          </w:tcPr>
          <w:p w:rsidR="000249B4" w:rsidRPr="00271E38" w:rsidRDefault="000249B4" w:rsidP="007544B9">
            <w:pPr>
              <w:rPr>
                <w:lang w:val="pt-BR"/>
              </w:rPr>
            </w:pPr>
            <w:r w:rsidRPr="00271E38">
              <w:rPr>
                <w:lang w:val="pt-BR"/>
              </w:rPr>
              <w:t>Oro pavojus.</w:t>
            </w:r>
          </w:p>
          <w:p w:rsidR="000249B4" w:rsidRPr="00271E38" w:rsidRDefault="000249B4" w:rsidP="007544B9">
            <w:pPr>
              <w:rPr>
                <w:lang w:val="pt-BR"/>
              </w:rPr>
            </w:pPr>
            <w:r w:rsidRPr="00271E38">
              <w:rPr>
                <w:lang w:val="pt-BR"/>
              </w:rPr>
              <w:t>Raketų ar raketinių sviedinių ataka.</w:t>
            </w:r>
          </w:p>
          <w:p w:rsidR="000249B4" w:rsidRPr="00271E38" w:rsidRDefault="000249B4" w:rsidP="007544B9">
            <w:pPr>
              <w:rPr>
                <w:lang w:val="pt-BR"/>
              </w:rPr>
            </w:pPr>
            <w:r w:rsidRPr="00271E38">
              <w:rPr>
                <w:lang w:val="pt-BR"/>
              </w:rPr>
              <w:t>Bepiločių orlaivių (dronų) ataka.</w:t>
            </w:r>
          </w:p>
          <w:p w:rsidR="000249B4" w:rsidRPr="00271E38" w:rsidRDefault="000249B4" w:rsidP="007544B9">
            <w:pPr>
              <w:rPr>
                <w:lang w:val="pt-BR"/>
              </w:rPr>
            </w:pPr>
            <w:r w:rsidRPr="00271E38">
              <w:rPr>
                <w:lang w:val="pt-BR"/>
              </w:rPr>
              <w:t>Oro antskrydžiai naudojant aviaciją.</w:t>
            </w:r>
          </w:p>
        </w:tc>
        <w:tc>
          <w:tcPr>
            <w:tcW w:w="3060" w:type="dxa"/>
            <w:tcBorders>
              <w:top w:val="single" w:sz="4" w:space="0" w:color="auto"/>
            </w:tcBorders>
          </w:tcPr>
          <w:p w:rsidR="000249B4" w:rsidRPr="00271E38" w:rsidRDefault="000249B4" w:rsidP="007544B9">
            <w:r w:rsidRPr="00271E38">
              <w:t>G</w:t>
            </w:r>
            <w:r w:rsidR="00E16071" w:rsidRPr="00271E38">
              <w:t xml:space="preserve">imnazijos </w:t>
            </w:r>
            <w:r w:rsidR="00160ADF" w:rsidRPr="00271E38">
              <w:t>teritorijoje.</w:t>
            </w:r>
          </w:p>
        </w:tc>
        <w:tc>
          <w:tcPr>
            <w:tcW w:w="2520" w:type="dxa"/>
            <w:tcBorders>
              <w:top w:val="single" w:sz="4" w:space="0" w:color="auto"/>
            </w:tcBorders>
          </w:tcPr>
          <w:p w:rsidR="000249B4" w:rsidRPr="00271E38" w:rsidRDefault="00160ADF" w:rsidP="007544B9">
            <w:r w:rsidRPr="00271E38">
              <w:t>Priešiškų valstybių ataka.</w:t>
            </w:r>
          </w:p>
        </w:tc>
      </w:tr>
    </w:tbl>
    <w:p w:rsidR="00130677" w:rsidRPr="00271E38" w:rsidRDefault="00130677" w:rsidP="007544B9"/>
    <w:p w:rsidR="00130677" w:rsidRPr="00271E38" w:rsidRDefault="00130677" w:rsidP="007544B9">
      <w:pPr>
        <w:ind w:firstLine="360"/>
        <w:jc w:val="center"/>
        <w:rPr>
          <w:b/>
        </w:rPr>
      </w:pPr>
    </w:p>
    <w:p w:rsidR="00130677" w:rsidRPr="00271E38" w:rsidRDefault="00130677" w:rsidP="007544B9">
      <w:pPr>
        <w:ind w:firstLine="360"/>
        <w:jc w:val="center"/>
        <w:rPr>
          <w:b/>
        </w:rPr>
      </w:pPr>
      <w:r w:rsidRPr="00271E38">
        <w:rPr>
          <w:b/>
        </w:rPr>
        <w:t>III RIZIKOS VERTINIMAS</w:t>
      </w:r>
    </w:p>
    <w:p w:rsidR="00130677" w:rsidRPr="00271E38" w:rsidRDefault="00130677" w:rsidP="007544B9">
      <w:pPr>
        <w:ind w:firstLine="360"/>
        <w:jc w:val="center"/>
        <w:rPr>
          <w:b/>
        </w:rPr>
      </w:pPr>
    </w:p>
    <w:p w:rsidR="00130677" w:rsidRPr="00271E38" w:rsidRDefault="00130677" w:rsidP="007544B9">
      <w:pPr>
        <w:ind w:firstLine="357"/>
        <w:jc w:val="both"/>
        <w:rPr>
          <w:lang w:val="pt-BR"/>
        </w:rPr>
      </w:pPr>
      <w:r w:rsidRPr="00271E38">
        <w:rPr>
          <w:lang w:val="pt-BR"/>
        </w:rPr>
        <w:t>Šiame etape analizuojama galimų pavojų tikimybė ir galimi padariniai.</w:t>
      </w:r>
    </w:p>
    <w:p w:rsidR="00130677" w:rsidRPr="00271E38" w:rsidRDefault="00130677" w:rsidP="007544B9">
      <w:pPr>
        <w:ind w:firstLine="357"/>
        <w:jc w:val="both"/>
        <w:rPr>
          <w:lang w:val="pt-BR"/>
        </w:rPr>
      </w:pPr>
      <w:r w:rsidRPr="00271E38">
        <w:rPr>
          <w:lang w:val="pt-BR"/>
        </w:rPr>
        <w:t>Kiekvieno nustatyto galimo pavojaus tikimybė vertinama balais pagal pateiktus rekomendacijose galimo pavojaus tikimybės įvertinimo kriterijus (2 lentelė). Galimo pavojaus tikimybės vertinimas balais įrašomas į  8 lentelės 3 skiltį.</w:t>
      </w:r>
    </w:p>
    <w:p w:rsidR="00130677" w:rsidRPr="00271E38" w:rsidRDefault="00130677" w:rsidP="007544B9">
      <w:pPr>
        <w:rPr>
          <w:b/>
          <w:lang w:val="pt-BR"/>
        </w:rPr>
      </w:pPr>
      <w:r w:rsidRPr="00271E38">
        <w:rPr>
          <w:b/>
          <w:lang w:val="pt-BR"/>
        </w:rPr>
        <w:t xml:space="preserve">          </w:t>
      </w:r>
    </w:p>
    <w:p w:rsidR="00130677" w:rsidRPr="00271E38" w:rsidRDefault="00130677" w:rsidP="007544B9">
      <w:pPr>
        <w:rPr>
          <w:b/>
          <w:lang w:val="pt-BR"/>
        </w:rPr>
      </w:pPr>
    </w:p>
    <w:p w:rsidR="00130677" w:rsidRPr="00271E38" w:rsidRDefault="00130677" w:rsidP="007544B9">
      <w:pPr>
        <w:ind w:firstLine="709"/>
        <w:rPr>
          <w:b/>
          <w:lang w:val="pt-BR"/>
        </w:rPr>
      </w:pPr>
      <w:r w:rsidRPr="00271E38">
        <w:rPr>
          <w:b/>
          <w:lang w:val="pt-BR"/>
        </w:rPr>
        <w:t xml:space="preserve"> 2 lentelė</w:t>
      </w:r>
      <w:r w:rsidRPr="00271E38">
        <w:rPr>
          <w:lang w:val="pt-BR"/>
        </w:rPr>
        <w:t xml:space="preserve"> </w:t>
      </w:r>
      <w:r w:rsidRPr="00271E38">
        <w:rPr>
          <w:b/>
          <w:lang w:val="pt-BR"/>
        </w:rPr>
        <w:t xml:space="preserve">Galimo pavojaus tikimybės (T) įvertinimo lentelė </w:t>
      </w:r>
    </w:p>
    <w:p w:rsidR="00130677" w:rsidRPr="00271E38" w:rsidRDefault="00130677" w:rsidP="007544B9">
      <w:pPr>
        <w:rPr>
          <w:lang w:val="pt-B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835"/>
        <w:gridCol w:w="3213"/>
        <w:gridCol w:w="2882"/>
      </w:tblGrid>
      <w:tr w:rsidR="00130677" w:rsidRPr="00271E38">
        <w:trPr>
          <w:trHeight w:val="1489"/>
        </w:trPr>
        <w:tc>
          <w:tcPr>
            <w:tcW w:w="709" w:type="dxa"/>
          </w:tcPr>
          <w:p w:rsidR="00130677" w:rsidRPr="00271E38" w:rsidRDefault="00130677" w:rsidP="007544B9">
            <w:pPr>
              <w:jc w:val="center"/>
            </w:pPr>
            <w:r w:rsidRPr="00271E38">
              <w:t>Eil. Nr.</w:t>
            </w:r>
          </w:p>
        </w:tc>
        <w:tc>
          <w:tcPr>
            <w:tcW w:w="2835" w:type="dxa"/>
          </w:tcPr>
          <w:p w:rsidR="00130677" w:rsidRPr="00271E38" w:rsidRDefault="00130677" w:rsidP="007544B9">
            <w:pPr>
              <w:jc w:val="center"/>
            </w:pPr>
            <w:r w:rsidRPr="00271E38">
              <w:t>Nustatytas galimas pavojus</w:t>
            </w:r>
          </w:p>
          <w:p w:rsidR="00130677" w:rsidRPr="00271E38" w:rsidRDefault="00130677" w:rsidP="007544B9">
            <w:pPr>
              <w:jc w:val="center"/>
            </w:pPr>
          </w:p>
        </w:tc>
        <w:tc>
          <w:tcPr>
            <w:tcW w:w="3213" w:type="dxa"/>
          </w:tcPr>
          <w:p w:rsidR="00130677" w:rsidRPr="00271E38" w:rsidRDefault="00130677" w:rsidP="007544B9">
            <w:pPr>
              <w:jc w:val="center"/>
              <w:rPr>
                <w:lang w:val="pt-BR"/>
              </w:rPr>
            </w:pPr>
            <w:r w:rsidRPr="00271E38">
              <w:rPr>
                <w:lang w:val="pt-BR"/>
              </w:rPr>
              <w:t>Galimo pavojaus tikimybės (T) įvertinimas</w:t>
            </w:r>
          </w:p>
        </w:tc>
        <w:tc>
          <w:tcPr>
            <w:tcW w:w="2882" w:type="dxa"/>
          </w:tcPr>
          <w:p w:rsidR="00130677" w:rsidRPr="00271E38" w:rsidRDefault="00130677" w:rsidP="007544B9">
            <w:pPr>
              <w:jc w:val="center"/>
            </w:pPr>
            <w:r w:rsidRPr="00271E38">
              <w:t>Galimo pavojaus tikimybės lygis</w:t>
            </w:r>
          </w:p>
        </w:tc>
      </w:tr>
      <w:tr w:rsidR="00130677" w:rsidRPr="00271E38">
        <w:trPr>
          <w:trHeight w:val="242"/>
        </w:trPr>
        <w:tc>
          <w:tcPr>
            <w:tcW w:w="709" w:type="dxa"/>
          </w:tcPr>
          <w:p w:rsidR="00130677" w:rsidRPr="00271E38" w:rsidRDefault="00793A39" w:rsidP="007544B9">
            <w:pPr>
              <w:jc w:val="center"/>
            </w:pPr>
            <w:r w:rsidRPr="00271E38">
              <w:t>1</w:t>
            </w:r>
          </w:p>
        </w:tc>
        <w:tc>
          <w:tcPr>
            <w:tcW w:w="2835" w:type="dxa"/>
          </w:tcPr>
          <w:p w:rsidR="00130677" w:rsidRPr="00271E38" w:rsidRDefault="00130677" w:rsidP="007544B9">
            <w:pPr>
              <w:jc w:val="center"/>
            </w:pPr>
            <w:r w:rsidRPr="00271E38">
              <w:t>2</w:t>
            </w:r>
          </w:p>
        </w:tc>
        <w:tc>
          <w:tcPr>
            <w:tcW w:w="3213" w:type="dxa"/>
          </w:tcPr>
          <w:p w:rsidR="00130677" w:rsidRPr="00271E38" w:rsidRDefault="00130677" w:rsidP="007544B9">
            <w:pPr>
              <w:jc w:val="center"/>
            </w:pPr>
            <w:r w:rsidRPr="00271E38">
              <w:t>3</w:t>
            </w:r>
          </w:p>
        </w:tc>
        <w:tc>
          <w:tcPr>
            <w:tcW w:w="2882" w:type="dxa"/>
          </w:tcPr>
          <w:p w:rsidR="00130677" w:rsidRPr="00271E38" w:rsidRDefault="00130677" w:rsidP="007544B9">
            <w:pPr>
              <w:jc w:val="center"/>
            </w:pPr>
            <w:r w:rsidRPr="00271E38">
              <w:t>4</w:t>
            </w:r>
          </w:p>
        </w:tc>
      </w:tr>
      <w:tr w:rsidR="00130677" w:rsidRPr="00271E38">
        <w:trPr>
          <w:trHeight w:val="231"/>
        </w:trPr>
        <w:tc>
          <w:tcPr>
            <w:tcW w:w="709" w:type="dxa"/>
          </w:tcPr>
          <w:p w:rsidR="00130677" w:rsidRPr="00271E38" w:rsidRDefault="00130677" w:rsidP="007544B9">
            <w:pPr>
              <w:jc w:val="center"/>
            </w:pPr>
            <w:r w:rsidRPr="00271E38">
              <w:t>1.</w:t>
            </w:r>
          </w:p>
          <w:p w:rsidR="00130677" w:rsidRPr="00271E38" w:rsidRDefault="00130677" w:rsidP="007544B9">
            <w:pPr>
              <w:jc w:val="center"/>
            </w:pPr>
          </w:p>
          <w:p w:rsidR="00130677" w:rsidRPr="00271E38" w:rsidRDefault="00130677" w:rsidP="00086AAB"/>
        </w:tc>
        <w:tc>
          <w:tcPr>
            <w:tcW w:w="2835" w:type="dxa"/>
          </w:tcPr>
          <w:p w:rsidR="00130677" w:rsidRPr="00271E38" w:rsidRDefault="00130677" w:rsidP="007544B9">
            <w:r w:rsidRPr="00271E38">
              <w:t>Maksimalus vėjo greitis, labai smarki audra, viesulas, škvalas, uraganas</w:t>
            </w:r>
          </w:p>
        </w:tc>
        <w:tc>
          <w:tcPr>
            <w:tcW w:w="3213" w:type="dxa"/>
          </w:tcPr>
          <w:p w:rsidR="00130677" w:rsidRPr="00271E38" w:rsidRDefault="00130677" w:rsidP="007544B9">
            <w:pPr>
              <w:jc w:val="center"/>
            </w:pPr>
            <w:r w:rsidRPr="00271E38">
              <w:t>Gali įvykti kartą per 1-10 metų</w:t>
            </w:r>
          </w:p>
        </w:tc>
        <w:tc>
          <w:tcPr>
            <w:tcW w:w="2882" w:type="dxa"/>
          </w:tcPr>
          <w:p w:rsidR="00130677" w:rsidRPr="00271E38" w:rsidRDefault="00130677" w:rsidP="007544B9">
            <w:r w:rsidRPr="00271E38">
              <w:t xml:space="preserve">  Didelė tikimybė</w:t>
            </w:r>
          </w:p>
        </w:tc>
      </w:tr>
      <w:tr w:rsidR="00130677" w:rsidRPr="00271E38">
        <w:trPr>
          <w:trHeight w:val="231"/>
        </w:trPr>
        <w:tc>
          <w:tcPr>
            <w:tcW w:w="709" w:type="dxa"/>
          </w:tcPr>
          <w:p w:rsidR="00130677" w:rsidRPr="00271E38" w:rsidRDefault="00130677" w:rsidP="007544B9">
            <w:pPr>
              <w:jc w:val="center"/>
            </w:pPr>
            <w:r w:rsidRPr="00271E38">
              <w:t>2.</w:t>
            </w:r>
          </w:p>
        </w:tc>
        <w:tc>
          <w:tcPr>
            <w:tcW w:w="2835" w:type="dxa"/>
          </w:tcPr>
          <w:p w:rsidR="00130677" w:rsidRPr="00271E38" w:rsidRDefault="00130677" w:rsidP="007544B9">
            <w:r w:rsidRPr="00271E38">
              <w:t>Smarkus lietus</w:t>
            </w:r>
          </w:p>
          <w:p w:rsidR="00130677" w:rsidRPr="00271E38" w:rsidRDefault="00130677" w:rsidP="007544B9"/>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tc>
      </w:tr>
      <w:tr w:rsidR="00130677" w:rsidRPr="00271E38">
        <w:trPr>
          <w:trHeight w:val="231"/>
        </w:trPr>
        <w:tc>
          <w:tcPr>
            <w:tcW w:w="709" w:type="dxa"/>
          </w:tcPr>
          <w:p w:rsidR="00130677" w:rsidRPr="00271E38" w:rsidRDefault="00130677" w:rsidP="007544B9">
            <w:pPr>
              <w:jc w:val="center"/>
            </w:pPr>
            <w:r w:rsidRPr="00271E38">
              <w:t>3.</w:t>
            </w:r>
          </w:p>
        </w:tc>
        <w:tc>
          <w:tcPr>
            <w:tcW w:w="2835" w:type="dxa"/>
          </w:tcPr>
          <w:p w:rsidR="00130677" w:rsidRPr="00271E38" w:rsidRDefault="00130677" w:rsidP="007544B9">
            <w:r w:rsidRPr="00271E38">
              <w:t>Smarkus snygis, smarki pūga</w:t>
            </w:r>
          </w:p>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tc>
      </w:tr>
      <w:tr w:rsidR="00130677" w:rsidRPr="00271E38">
        <w:trPr>
          <w:trHeight w:val="675"/>
        </w:trPr>
        <w:tc>
          <w:tcPr>
            <w:tcW w:w="709" w:type="dxa"/>
          </w:tcPr>
          <w:p w:rsidR="00130677" w:rsidRPr="00271E38" w:rsidRDefault="00130677" w:rsidP="007544B9">
            <w:pPr>
              <w:jc w:val="center"/>
            </w:pPr>
            <w:r w:rsidRPr="00271E38">
              <w:t>4.</w:t>
            </w:r>
          </w:p>
        </w:tc>
        <w:tc>
          <w:tcPr>
            <w:tcW w:w="2835" w:type="dxa"/>
          </w:tcPr>
          <w:p w:rsidR="00130677" w:rsidRPr="00271E38" w:rsidRDefault="00130677" w:rsidP="007544B9">
            <w:r w:rsidRPr="00271E38">
              <w:t>Kaitra</w:t>
            </w:r>
          </w:p>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tc>
      </w:tr>
      <w:tr w:rsidR="00130677" w:rsidRPr="00271E38">
        <w:trPr>
          <w:trHeight w:val="231"/>
        </w:trPr>
        <w:tc>
          <w:tcPr>
            <w:tcW w:w="709" w:type="dxa"/>
          </w:tcPr>
          <w:p w:rsidR="00130677" w:rsidRPr="00271E38" w:rsidRDefault="00130677" w:rsidP="007544B9">
            <w:pPr>
              <w:jc w:val="center"/>
            </w:pPr>
            <w:r w:rsidRPr="00271E38">
              <w:t>5.</w:t>
            </w:r>
          </w:p>
        </w:tc>
        <w:tc>
          <w:tcPr>
            <w:tcW w:w="2835" w:type="dxa"/>
          </w:tcPr>
          <w:p w:rsidR="00130677" w:rsidRPr="00271E38" w:rsidRDefault="00130677" w:rsidP="007544B9">
            <w:r w:rsidRPr="00271E38">
              <w:t>Speigas</w:t>
            </w:r>
          </w:p>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6.</w:t>
            </w:r>
          </w:p>
        </w:tc>
        <w:tc>
          <w:tcPr>
            <w:tcW w:w="2835" w:type="dxa"/>
          </w:tcPr>
          <w:p w:rsidR="00130677" w:rsidRPr="00271E38" w:rsidRDefault="00130677" w:rsidP="007544B9">
            <w:pPr>
              <w:rPr>
                <w:lang w:val="fr-FR"/>
              </w:rPr>
            </w:pPr>
            <w:r w:rsidRPr="00271E38">
              <w:rPr>
                <w:lang w:val="fr-FR"/>
              </w:rPr>
              <w:t>Smarki lijundra, storas sudėtinis apšalas</w:t>
            </w:r>
          </w:p>
        </w:tc>
        <w:tc>
          <w:tcPr>
            <w:tcW w:w="3213" w:type="dxa"/>
          </w:tcPr>
          <w:p w:rsidR="00130677" w:rsidRPr="00271E38" w:rsidRDefault="00130677" w:rsidP="007544B9">
            <w:pPr>
              <w:jc w:val="center"/>
              <w:rPr>
                <w:lang w:val="fr-FR"/>
              </w:rPr>
            </w:pPr>
            <w:r w:rsidRPr="00271E38">
              <w:rPr>
                <w:lang w:val="fr-FR"/>
              </w:rPr>
              <w:t>Gali įvykti kartą per 10-50 metų</w:t>
            </w:r>
          </w:p>
        </w:tc>
        <w:tc>
          <w:tcPr>
            <w:tcW w:w="2882" w:type="dxa"/>
          </w:tcPr>
          <w:p w:rsidR="00130677" w:rsidRPr="00271E38" w:rsidRDefault="00130677" w:rsidP="007544B9">
            <w:r w:rsidRPr="00271E38">
              <w:rPr>
                <w:lang w:val="fr-FR"/>
              </w:rPr>
              <w:t xml:space="preserve"> </w:t>
            </w:r>
            <w:r w:rsidRPr="00271E38">
              <w:t>Vidutinė tikimybė</w:t>
            </w:r>
          </w:p>
          <w:p w:rsidR="00130677" w:rsidRPr="00271E38" w:rsidRDefault="00130677" w:rsidP="007544B9"/>
        </w:tc>
      </w:tr>
      <w:tr w:rsidR="00130677" w:rsidRPr="00271E38">
        <w:trPr>
          <w:trHeight w:val="1254"/>
        </w:trPr>
        <w:tc>
          <w:tcPr>
            <w:tcW w:w="709" w:type="dxa"/>
          </w:tcPr>
          <w:p w:rsidR="00130677" w:rsidRPr="00271E38" w:rsidRDefault="00130677" w:rsidP="007544B9">
            <w:pPr>
              <w:jc w:val="center"/>
            </w:pPr>
            <w:r w:rsidRPr="00271E38">
              <w:t>7.</w:t>
            </w:r>
          </w:p>
        </w:tc>
        <w:tc>
          <w:tcPr>
            <w:tcW w:w="2835" w:type="dxa"/>
          </w:tcPr>
          <w:p w:rsidR="00130677" w:rsidRPr="00271E38" w:rsidRDefault="00130677" w:rsidP="007544B9">
            <w:r w:rsidRPr="00271E38">
              <w:t>Pavojinga  ar ypač pavojinga užkrečiamoji liga (epidemija ir (ar) pandemija, padidėjęs sergamumas, protrūkis, ūmi ar lėtinė liga)</w:t>
            </w:r>
          </w:p>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p w:rsidR="00130677" w:rsidRPr="00271E38" w:rsidRDefault="00130677" w:rsidP="007544B9"/>
          <w:p w:rsidR="00130677" w:rsidRPr="00271E38" w:rsidRDefault="00130677" w:rsidP="007544B9"/>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lastRenderedPageBreak/>
              <w:t>8.</w:t>
            </w:r>
          </w:p>
        </w:tc>
        <w:tc>
          <w:tcPr>
            <w:tcW w:w="2835" w:type="dxa"/>
          </w:tcPr>
          <w:p w:rsidR="00130677" w:rsidRPr="00271E38" w:rsidRDefault="00130677" w:rsidP="007544B9">
            <w:r w:rsidRPr="00271E38">
              <w:t>Įvykiai transportuojant pavojingą krovinį</w:t>
            </w:r>
          </w:p>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p w:rsidR="00130677" w:rsidRPr="00271E38" w:rsidRDefault="00130677" w:rsidP="007544B9"/>
        </w:tc>
      </w:tr>
      <w:tr w:rsidR="00130677" w:rsidRPr="00271E38">
        <w:trPr>
          <w:trHeight w:val="559"/>
        </w:trPr>
        <w:tc>
          <w:tcPr>
            <w:tcW w:w="709" w:type="dxa"/>
          </w:tcPr>
          <w:p w:rsidR="00130677" w:rsidRPr="00271E38" w:rsidRDefault="00130677" w:rsidP="007544B9">
            <w:pPr>
              <w:jc w:val="center"/>
            </w:pPr>
            <w:r w:rsidRPr="00271E38">
              <w:t>9.</w:t>
            </w:r>
          </w:p>
        </w:tc>
        <w:tc>
          <w:tcPr>
            <w:tcW w:w="2835" w:type="dxa"/>
          </w:tcPr>
          <w:p w:rsidR="00130677" w:rsidRPr="00271E38" w:rsidRDefault="00130677" w:rsidP="007544B9">
            <w:r w:rsidRPr="00271E38">
              <w:t>Radiacinė avarija</w:t>
            </w:r>
          </w:p>
          <w:p w:rsidR="00130677" w:rsidRPr="00271E38" w:rsidRDefault="00130677" w:rsidP="007544B9"/>
          <w:p w:rsidR="00130677" w:rsidRPr="00271E38" w:rsidRDefault="00130677" w:rsidP="007544B9"/>
        </w:tc>
        <w:tc>
          <w:tcPr>
            <w:tcW w:w="3213" w:type="dxa"/>
          </w:tcPr>
          <w:p w:rsidR="00130677" w:rsidRPr="00271E38" w:rsidRDefault="00130677" w:rsidP="007544B9">
            <w:pPr>
              <w:jc w:val="center"/>
            </w:pPr>
            <w:r w:rsidRPr="00271E38">
              <w:t>Gali įvykti kartą per 50-100 metų</w:t>
            </w:r>
          </w:p>
        </w:tc>
        <w:tc>
          <w:tcPr>
            <w:tcW w:w="2882" w:type="dxa"/>
          </w:tcPr>
          <w:p w:rsidR="00130677" w:rsidRPr="00271E38" w:rsidRDefault="00130677" w:rsidP="007544B9">
            <w:r w:rsidRPr="00271E38">
              <w:t xml:space="preserve"> Maža tikimybė</w:t>
            </w:r>
          </w:p>
        </w:tc>
      </w:tr>
      <w:tr w:rsidR="00130677" w:rsidRPr="00271E38">
        <w:trPr>
          <w:trHeight w:val="231"/>
        </w:trPr>
        <w:tc>
          <w:tcPr>
            <w:tcW w:w="709" w:type="dxa"/>
          </w:tcPr>
          <w:p w:rsidR="00130677" w:rsidRPr="00271E38" w:rsidRDefault="00130677" w:rsidP="007544B9">
            <w:pPr>
              <w:jc w:val="center"/>
            </w:pPr>
            <w:r w:rsidRPr="00271E38">
              <w:t>10.</w:t>
            </w:r>
          </w:p>
        </w:tc>
        <w:tc>
          <w:tcPr>
            <w:tcW w:w="2835" w:type="dxa"/>
          </w:tcPr>
          <w:p w:rsidR="00130677" w:rsidRPr="00271E38" w:rsidRDefault="00130677" w:rsidP="007544B9">
            <w:pPr>
              <w:rPr>
                <w:lang w:val="pt-BR"/>
              </w:rPr>
            </w:pPr>
            <w:r w:rsidRPr="00271E38">
              <w:rPr>
                <w:lang w:val="pt-BR"/>
              </w:rPr>
              <w:t>Hidrotechnikos statinių (įrenginių) avarijos ir (ar) gedimai</w:t>
            </w:r>
          </w:p>
        </w:tc>
        <w:tc>
          <w:tcPr>
            <w:tcW w:w="3213" w:type="dxa"/>
          </w:tcPr>
          <w:p w:rsidR="00130677" w:rsidRPr="00271E38" w:rsidRDefault="00130677" w:rsidP="007544B9">
            <w:pPr>
              <w:jc w:val="center"/>
              <w:rPr>
                <w:lang w:val="pt-BR"/>
              </w:rPr>
            </w:pPr>
            <w:r w:rsidRPr="00271E38">
              <w:rPr>
                <w:lang w:val="pt-BR"/>
              </w:rPr>
              <w:t>Gali įvykti kartą per 10-50 metų</w:t>
            </w:r>
          </w:p>
        </w:tc>
        <w:tc>
          <w:tcPr>
            <w:tcW w:w="2882" w:type="dxa"/>
          </w:tcPr>
          <w:p w:rsidR="00130677" w:rsidRPr="00271E38" w:rsidRDefault="00130677" w:rsidP="007544B9">
            <w:r w:rsidRPr="00271E38">
              <w:rPr>
                <w:lang w:val="pt-BR"/>
              </w:rPr>
              <w:t xml:space="preserve"> </w:t>
            </w:r>
            <w:r w:rsidRPr="00271E38">
              <w:t>Vidutinė tikimybė</w:t>
            </w:r>
          </w:p>
          <w:p w:rsidR="00130677" w:rsidRPr="00271E38" w:rsidRDefault="00130677" w:rsidP="007544B9"/>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11.</w:t>
            </w:r>
          </w:p>
          <w:p w:rsidR="00130677" w:rsidRPr="00271E38" w:rsidRDefault="00130677" w:rsidP="007544B9">
            <w:pPr>
              <w:jc w:val="center"/>
            </w:pPr>
          </w:p>
          <w:p w:rsidR="00130677" w:rsidRPr="00271E38" w:rsidRDefault="00130677" w:rsidP="007544B9"/>
        </w:tc>
        <w:tc>
          <w:tcPr>
            <w:tcW w:w="2835" w:type="dxa"/>
          </w:tcPr>
          <w:p w:rsidR="00130677" w:rsidRPr="00271E38" w:rsidRDefault="00130677" w:rsidP="007544B9">
            <w:r w:rsidRPr="00271E38">
              <w:t xml:space="preserve">Automobilių transporto avarijos </w:t>
            </w:r>
          </w:p>
        </w:tc>
        <w:tc>
          <w:tcPr>
            <w:tcW w:w="3213" w:type="dxa"/>
          </w:tcPr>
          <w:p w:rsidR="00130677" w:rsidRPr="00271E38" w:rsidRDefault="00130677" w:rsidP="007544B9">
            <w:pPr>
              <w:jc w:val="center"/>
            </w:pPr>
            <w:r w:rsidRPr="00271E38">
              <w:t>Gali įvykti kartą per 1-10 metų</w:t>
            </w:r>
          </w:p>
        </w:tc>
        <w:tc>
          <w:tcPr>
            <w:tcW w:w="2882" w:type="dxa"/>
          </w:tcPr>
          <w:p w:rsidR="00130677" w:rsidRPr="00271E38" w:rsidRDefault="00130677" w:rsidP="007544B9">
            <w:r w:rsidRPr="00271E38">
              <w:t xml:space="preserve">  Didelė tikimybė</w:t>
            </w:r>
          </w:p>
        </w:tc>
      </w:tr>
      <w:tr w:rsidR="00130677" w:rsidRPr="00271E38">
        <w:trPr>
          <w:trHeight w:val="231"/>
        </w:trPr>
        <w:tc>
          <w:tcPr>
            <w:tcW w:w="709" w:type="dxa"/>
          </w:tcPr>
          <w:p w:rsidR="00130677" w:rsidRPr="00271E38" w:rsidRDefault="00130677" w:rsidP="007544B9">
            <w:pPr>
              <w:jc w:val="center"/>
            </w:pPr>
            <w:r w:rsidRPr="00271E38">
              <w:t>12.</w:t>
            </w:r>
          </w:p>
        </w:tc>
        <w:tc>
          <w:tcPr>
            <w:tcW w:w="2835" w:type="dxa"/>
          </w:tcPr>
          <w:p w:rsidR="00130677" w:rsidRPr="00271E38" w:rsidRDefault="00130677" w:rsidP="007544B9">
            <w:pPr>
              <w:rPr>
                <w:lang w:val="pt-BR"/>
              </w:rPr>
            </w:pPr>
            <w:r w:rsidRPr="00271E38">
              <w:rPr>
                <w:lang w:val="pt-BR"/>
              </w:rPr>
              <w:t>Elektros energijos tiekimo sutrikimai ir (ar) gedimai</w:t>
            </w:r>
          </w:p>
        </w:tc>
        <w:tc>
          <w:tcPr>
            <w:tcW w:w="3213" w:type="dxa"/>
          </w:tcPr>
          <w:p w:rsidR="00130677" w:rsidRPr="00271E38" w:rsidRDefault="00130677" w:rsidP="007544B9">
            <w:pPr>
              <w:jc w:val="center"/>
              <w:rPr>
                <w:lang w:val="pt-BR"/>
              </w:rPr>
            </w:pPr>
            <w:r w:rsidRPr="00271E38">
              <w:rPr>
                <w:lang w:val="pt-BR"/>
              </w:rPr>
              <w:t>Gali įvykti kartą per 1-10 metų</w:t>
            </w:r>
          </w:p>
        </w:tc>
        <w:tc>
          <w:tcPr>
            <w:tcW w:w="2882" w:type="dxa"/>
          </w:tcPr>
          <w:p w:rsidR="00130677" w:rsidRPr="00271E38" w:rsidRDefault="00130677" w:rsidP="007544B9">
            <w:r w:rsidRPr="00271E38">
              <w:rPr>
                <w:lang w:val="pt-BR"/>
              </w:rPr>
              <w:t xml:space="preserve">  </w:t>
            </w:r>
            <w:r w:rsidRPr="00271E38">
              <w:t>Didelė tikimybė</w:t>
            </w:r>
          </w:p>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13.</w:t>
            </w:r>
          </w:p>
        </w:tc>
        <w:tc>
          <w:tcPr>
            <w:tcW w:w="2835" w:type="dxa"/>
          </w:tcPr>
          <w:p w:rsidR="00130677" w:rsidRPr="00271E38" w:rsidRDefault="00130677" w:rsidP="007544B9">
            <w:pPr>
              <w:rPr>
                <w:lang w:val="pt-BR"/>
              </w:rPr>
            </w:pPr>
            <w:r w:rsidRPr="00271E38">
              <w:rPr>
                <w:lang w:val="pt-BR"/>
              </w:rPr>
              <w:t>Šilumos energijos tiekimo sutrikimai ir (ar) gedimai</w:t>
            </w:r>
          </w:p>
        </w:tc>
        <w:tc>
          <w:tcPr>
            <w:tcW w:w="3213" w:type="dxa"/>
          </w:tcPr>
          <w:p w:rsidR="00130677" w:rsidRPr="00271E38" w:rsidRDefault="00130677" w:rsidP="007544B9">
            <w:pPr>
              <w:jc w:val="center"/>
              <w:rPr>
                <w:lang w:val="pt-BR"/>
              </w:rPr>
            </w:pPr>
            <w:r w:rsidRPr="00271E38">
              <w:rPr>
                <w:lang w:val="pt-BR"/>
              </w:rPr>
              <w:t>Gali įvykti kartą per 1-10 metų</w:t>
            </w:r>
          </w:p>
        </w:tc>
        <w:tc>
          <w:tcPr>
            <w:tcW w:w="2882" w:type="dxa"/>
          </w:tcPr>
          <w:p w:rsidR="00130677" w:rsidRPr="00271E38" w:rsidRDefault="00130677" w:rsidP="007544B9">
            <w:r w:rsidRPr="00271E38">
              <w:rPr>
                <w:lang w:val="pt-BR"/>
              </w:rPr>
              <w:t xml:space="preserve">  </w:t>
            </w:r>
            <w:r w:rsidRPr="00271E38">
              <w:t>Didelė tikimybė</w:t>
            </w:r>
          </w:p>
        </w:tc>
      </w:tr>
      <w:tr w:rsidR="00130677" w:rsidRPr="00271E38">
        <w:trPr>
          <w:trHeight w:val="231"/>
        </w:trPr>
        <w:tc>
          <w:tcPr>
            <w:tcW w:w="709" w:type="dxa"/>
          </w:tcPr>
          <w:p w:rsidR="00130677" w:rsidRPr="00271E38" w:rsidRDefault="00130677" w:rsidP="007544B9">
            <w:pPr>
              <w:jc w:val="center"/>
            </w:pPr>
            <w:r w:rsidRPr="00271E38">
              <w:t>14.</w:t>
            </w:r>
          </w:p>
        </w:tc>
        <w:tc>
          <w:tcPr>
            <w:tcW w:w="2835" w:type="dxa"/>
          </w:tcPr>
          <w:p w:rsidR="00130677" w:rsidRPr="00271E38" w:rsidRDefault="00130677" w:rsidP="007544B9">
            <w:r w:rsidRPr="00271E38">
              <w:t>Komunalinių sistemų avarija (vandens tiekimo, nuotekų šalinimo)</w:t>
            </w:r>
          </w:p>
        </w:tc>
        <w:tc>
          <w:tcPr>
            <w:tcW w:w="3213" w:type="dxa"/>
          </w:tcPr>
          <w:p w:rsidR="00130677" w:rsidRPr="00271E38" w:rsidRDefault="00130677" w:rsidP="007544B9">
            <w:pPr>
              <w:jc w:val="center"/>
            </w:pPr>
            <w:r w:rsidRPr="00271E38">
              <w:t>Gali įvykti kartą per 1-10 metų</w:t>
            </w:r>
          </w:p>
        </w:tc>
        <w:tc>
          <w:tcPr>
            <w:tcW w:w="2882" w:type="dxa"/>
          </w:tcPr>
          <w:p w:rsidR="00130677" w:rsidRPr="00271E38" w:rsidRDefault="00130677" w:rsidP="007544B9">
            <w:r w:rsidRPr="00271E38">
              <w:t xml:space="preserve">  Didelė tikimybė</w:t>
            </w:r>
          </w:p>
          <w:p w:rsidR="00130677" w:rsidRPr="00271E38" w:rsidRDefault="00130677" w:rsidP="007544B9"/>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15.</w:t>
            </w:r>
          </w:p>
        </w:tc>
        <w:tc>
          <w:tcPr>
            <w:tcW w:w="2835" w:type="dxa"/>
          </w:tcPr>
          <w:p w:rsidR="00130677" w:rsidRPr="00271E38" w:rsidRDefault="00130677" w:rsidP="007544B9">
            <w:pPr>
              <w:rPr>
                <w:lang w:val="pt-BR"/>
              </w:rPr>
            </w:pPr>
            <w:r w:rsidRPr="00271E38">
              <w:rPr>
                <w:lang w:val="pt-BR"/>
              </w:rPr>
              <w:t>Aplinkos oro, vandens, dirvožemio, grunto užterštumas arba kitoks jam padarytas poveikis</w:t>
            </w:r>
          </w:p>
        </w:tc>
        <w:tc>
          <w:tcPr>
            <w:tcW w:w="3213" w:type="dxa"/>
          </w:tcPr>
          <w:p w:rsidR="00130677" w:rsidRPr="00271E38" w:rsidRDefault="00130677" w:rsidP="007544B9">
            <w:pPr>
              <w:jc w:val="center"/>
              <w:rPr>
                <w:lang w:val="pt-BR"/>
              </w:rPr>
            </w:pPr>
            <w:r w:rsidRPr="00271E38">
              <w:rPr>
                <w:lang w:val="pt-BR"/>
              </w:rPr>
              <w:t>Gali įvykti kartą per 10-50 metų</w:t>
            </w:r>
          </w:p>
        </w:tc>
        <w:tc>
          <w:tcPr>
            <w:tcW w:w="2882" w:type="dxa"/>
          </w:tcPr>
          <w:p w:rsidR="00130677" w:rsidRPr="00271E38" w:rsidRDefault="00130677" w:rsidP="007544B9">
            <w:r w:rsidRPr="00271E38">
              <w:rPr>
                <w:lang w:val="pt-BR"/>
              </w:rPr>
              <w:t xml:space="preserve"> </w:t>
            </w:r>
            <w:r w:rsidRPr="00271E38">
              <w:t>Vidutinė tikimybė</w:t>
            </w:r>
          </w:p>
          <w:p w:rsidR="00130677" w:rsidRPr="00271E38" w:rsidRDefault="00130677" w:rsidP="007544B9"/>
          <w:p w:rsidR="00130677" w:rsidRPr="00271E38" w:rsidRDefault="00130677" w:rsidP="007544B9"/>
          <w:p w:rsidR="00130677" w:rsidRPr="00271E38" w:rsidRDefault="00130677" w:rsidP="007544B9"/>
        </w:tc>
      </w:tr>
      <w:tr w:rsidR="00130677" w:rsidRPr="00271E38">
        <w:trPr>
          <w:trHeight w:val="315"/>
        </w:trPr>
        <w:tc>
          <w:tcPr>
            <w:tcW w:w="709" w:type="dxa"/>
          </w:tcPr>
          <w:p w:rsidR="00130677" w:rsidRPr="00271E38" w:rsidRDefault="00130677" w:rsidP="007544B9">
            <w:pPr>
              <w:jc w:val="center"/>
            </w:pPr>
            <w:r w:rsidRPr="00271E38">
              <w:t xml:space="preserve">16. </w:t>
            </w:r>
          </w:p>
        </w:tc>
        <w:tc>
          <w:tcPr>
            <w:tcW w:w="2835" w:type="dxa"/>
          </w:tcPr>
          <w:p w:rsidR="00130677" w:rsidRPr="00271E38" w:rsidRDefault="00130677" w:rsidP="007544B9">
            <w:r w:rsidRPr="00271E38">
              <w:t>Pavojingas radinys</w:t>
            </w:r>
          </w:p>
          <w:p w:rsidR="00130677" w:rsidRPr="00271E38" w:rsidRDefault="00130677" w:rsidP="007544B9"/>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 xml:space="preserve"> Vidutinė tikimybė</w:t>
            </w:r>
          </w:p>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17.</w:t>
            </w:r>
          </w:p>
        </w:tc>
        <w:tc>
          <w:tcPr>
            <w:tcW w:w="2835" w:type="dxa"/>
          </w:tcPr>
          <w:p w:rsidR="00130677" w:rsidRPr="00271E38" w:rsidRDefault="00130677" w:rsidP="007544B9">
            <w:r w:rsidRPr="00271E38">
              <w:t>Pastatų, įrenginių gaisrai</w:t>
            </w:r>
          </w:p>
        </w:tc>
        <w:tc>
          <w:tcPr>
            <w:tcW w:w="3213" w:type="dxa"/>
          </w:tcPr>
          <w:p w:rsidR="00130677" w:rsidRPr="00271E38" w:rsidRDefault="00130677" w:rsidP="007544B9">
            <w:r w:rsidRPr="00271E38">
              <w:t>Gali įvykti dažniau nei kartą per metus</w:t>
            </w:r>
          </w:p>
        </w:tc>
        <w:tc>
          <w:tcPr>
            <w:tcW w:w="2882" w:type="dxa"/>
          </w:tcPr>
          <w:p w:rsidR="00130677" w:rsidRPr="00271E38" w:rsidRDefault="00130677" w:rsidP="007544B9">
            <w:r w:rsidRPr="00271E38">
              <w:t>Labai didelė tikimybė</w:t>
            </w:r>
          </w:p>
        </w:tc>
      </w:tr>
      <w:tr w:rsidR="00130677" w:rsidRPr="00271E38">
        <w:trPr>
          <w:trHeight w:val="231"/>
        </w:trPr>
        <w:tc>
          <w:tcPr>
            <w:tcW w:w="709" w:type="dxa"/>
          </w:tcPr>
          <w:p w:rsidR="00130677" w:rsidRPr="00271E38" w:rsidRDefault="00130677" w:rsidP="007544B9">
            <w:pPr>
              <w:jc w:val="center"/>
            </w:pPr>
            <w:r w:rsidRPr="00271E38">
              <w:t>18.</w:t>
            </w:r>
          </w:p>
        </w:tc>
        <w:tc>
          <w:tcPr>
            <w:tcW w:w="2835" w:type="dxa"/>
          </w:tcPr>
          <w:p w:rsidR="00130677" w:rsidRPr="00271E38" w:rsidRDefault="00130677" w:rsidP="007544B9">
            <w:pPr>
              <w:rPr>
                <w:lang w:val="fr-FR"/>
              </w:rPr>
            </w:pPr>
            <w:r w:rsidRPr="00271E38">
              <w:rPr>
                <w:lang w:val="fr-FR"/>
              </w:rPr>
              <w:t>Gaisrai atvirose teritorijose</w:t>
            </w:r>
          </w:p>
          <w:p w:rsidR="00130677" w:rsidRPr="00271E38" w:rsidRDefault="00130677" w:rsidP="007544B9">
            <w:pPr>
              <w:rPr>
                <w:lang w:val="fr-FR"/>
              </w:rPr>
            </w:pPr>
            <w:r w:rsidRPr="00271E38">
              <w:rPr>
                <w:lang w:val="fr-FR"/>
              </w:rPr>
              <w:t>(Miškai, pievos, durpynai)</w:t>
            </w:r>
          </w:p>
        </w:tc>
        <w:tc>
          <w:tcPr>
            <w:tcW w:w="3213" w:type="dxa"/>
          </w:tcPr>
          <w:p w:rsidR="00130677" w:rsidRPr="00271E38" w:rsidRDefault="00130677" w:rsidP="007544B9">
            <w:pPr>
              <w:jc w:val="center"/>
              <w:rPr>
                <w:lang w:val="fr-FR"/>
              </w:rPr>
            </w:pPr>
            <w:r w:rsidRPr="00271E38">
              <w:rPr>
                <w:lang w:val="fr-FR"/>
              </w:rPr>
              <w:t>Gali įvykti kartą per 1-10 metų</w:t>
            </w:r>
          </w:p>
        </w:tc>
        <w:tc>
          <w:tcPr>
            <w:tcW w:w="2882" w:type="dxa"/>
          </w:tcPr>
          <w:p w:rsidR="00130677" w:rsidRPr="00271E38" w:rsidRDefault="00130677" w:rsidP="007544B9">
            <w:r w:rsidRPr="00271E38">
              <w:rPr>
                <w:lang w:val="fr-FR"/>
              </w:rPr>
              <w:t xml:space="preserve">  </w:t>
            </w:r>
            <w:r w:rsidRPr="00271E38">
              <w:t>Didelė tikimybė</w:t>
            </w:r>
          </w:p>
          <w:p w:rsidR="00130677" w:rsidRPr="00271E38" w:rsidRDefault="00130677" w:rsidP="007544B9"/>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19.</w:t>
            </w:r>
          </w:p>
        </w:tc>
        <w:tc>
          <w:tcPr>
            <w:tcW w:w="2835" w:type="dxa"/>
          </w:tcPr>
          <w:p w:rsidR="00130677" w:rsidRPr="00271E38" w:rsidRDefault="00130677" w:rsidP="007544B9">
            <w:pPr>
              <w:rPr>
                <w:lang w:val="fr-FR"/>
              </w:rPr>
            </w:pPr>
            <w:r w:rsidRPr="00271E38">
              <w:rPr>
                <w:lang w:val="fr-FR"/>
              </w:rPr>
              <w:t>Visuomenės neramumai, susibūrimai, riaušės, streikai</w:t>
            </w:r>
          </w:p>
        </w:tc>
        <w:tc>
          <w:tcPr>
            <w:tcW w:w="3213" w:type="dxa"/>
          </w:tcPr>
          <w:p w:rsidR="00130677" w:rsidRPr="00271E38" w:rsidRDefault="00130677" w:rsidP="007544B9">
            <w:pPr>
              <w:jc w:val="center"/>
              <w:rPr>
                <w:lang w:val="fr-FR"/>
              </w:rPr>
            </w:pPr>
            <w:r w:rsidRPr="00271E38">
              <w:rPr>
                <w:lang w:val="fr-FR"/>
              </w:rPr>
              <w:t>Gali įvykti kartą per 10-50 metų</w:t>
            </w:r>
          </w:p>
        </w:tc>
        <w:tc>
          <w:tcPr>
            <w:tcW w:w="2882" w:type="dxa"/>
          </w:tcPr>
          <w:p w:rsidR="00130677" w:rsidRPr="00271E38" w:rsidRDefault="00130677" w:rsidP="007544B9">
            <w:r w:rsidRPr="00271E38">
              <w:rPr>
                <w:lang w:val="fr-FR"/>
              </w:rPr>
              <w:t xml:space="preserve"> </w:t>
            </w:r>
            <w:r w:rsidRPr="00271E38">
              <w:t>Vidutinė tikimybė</w:t>
            </w:r>
          </w:p>
          <w:p w:rsidR="00130677" w:rsidRPr="00271E38" w:rsidRDefault="00130677" w:rsidP="007544B9"/>
          <w:p w:rsidR="00130677" w:rsidRPr="00271E38" w:rsidRDefault="00130677" w:rsidP="007544B9"/>
        </w:tc>
      </w:tr>
      <w:tr w:rsidR="00130677" w:rsidRPr="00271E38">
        <w:trPr>
          <w:trHeight w:val="231"/>
        </w:trPr>
        <w:tc>
          <w:tcPr>
            <w:tcW w:w="709" w:type="dxa"/>
          </w:tcPr>
          <w:p w:rsidR="00130677" w:rsidRPr="00271E38" w:rsidRDefault="00130677" w:rsidP="007544B9">
            <w:pPr>
              <w:jc w:val="center"/>
            </w:pPr>
            <w:r w:rsidRPr="00271E38">
              <w:t>20.</w:t>
            </w:r>
          </w:p>
        </w:tc>
        <w:tc>
          <w:tcPr>
            <w:tcW w:w="2835" w:type="dxa"/>
          </w:tcPr>
          <w:p w:rsidR="00130677" w:rsidRPr="00271E38" w:rsidRDefault="00130677" w:rsidP="007544B9">
            <w:r w:rsidRPr="00271E38">
              <w:t>Žmonių grobimai, įkaitų paėmimas</w:t>
            </w:r>
          </w:p>
        </w:tc>
        <w:tc>
          <w:tcPr>
            <w:tcW w:w="3213" w:type="dxa"/>
          </w:tcPr>
          <w:p w:rsidR="00130677" w:rsidRPr="00271E38" w:rsidRDefault="00130677" w:rsidP="007544B9">
            <w:pPr>
              <w:jc w:val="center"/>
            </w:pPr>
            <w:r w:rsidRPr="00271E38">
              <w:t>Gali įvykti kartą per 10-50 metų</w:t>
            </w:r>
          </w:p>
        </w:tc>
        <w:tc>
          <w:tcPr>
            <w:tcW w:w="2882" w:type="dxa"/>
          </w:tcPr>
          <w:p w:rsidR="00130677" w:rsidRPr="00271E38" w:rsidRDefault="00130677" w:rsidP="007544B9">
            <w:r w:rsidRPr="00271E38">
              <w:t>Vidutinė tikimybė</w:t>
            </w:r>
          </w:p>
        </w:tc>
      </w:tr>
      <w:tr w:rsidR="00160ADF" w:rsidRPr="00271E38">
        <w:trPr>
          <w:trHeight w:val="231"/>
        </w:trPr>
        <w:tc>
          <w:tcPr>
            <w:tcW w:w="709" w:type="dxa"/>
          </w:tcPr>
          <w:p w:rsidR="00160ADF" w:rsidRPr="00271E38" w:rsidRDefault="00160ADF" w:rsidP="007544B9">
            <w:pPr>
              <w:jc w:val="center"/>
            </w:pPr>
            <w:r w:rsidRPr="00271E38">
              <w:t>21</w:t>
            </w:r>
          </w:p>
        </w:tc>
        <w:tc>
          <w:tcPr>
            <w:tcW w:w="2835" w:type="dxa"/>
          </w:tcPr>
          <w:p w:rsidR="00160ADF" w:rsidRPr="00271E38" w:rsidRDefault="00160ADF" w:rsidP="007544B9">
            <w:r w:rsidRPr="00271E38">
              <w:t>Oro ataka.</w:t>
            </w:r>
          </w:p>
        </w:tc>
        <w:tc>
          <w:tcPr>
            <w:tcW w:w="3213" w:type="dxa"/>
          </w:tcPr>
          <w:p w:rsidR="00160ADF" w:rsidRPr="00271E38" w:rsidRDefault="00160ADF" w:rsidP="007544B9">
            <w:pPr>
              <w:jc w:val="center"/>
            </w:pPr>
          </w:p>
        </w:tc>
        <w:tc>
          <w:tcPr>
            <w:tcW w:w="2882" w:type="dxa"/>
          </w:tcPr>
          <w:p w:rsidR="00160ADF" w:rsidRPr="00271E38" w:rsidRDefault="00160ADF" w:rsidP="007544B9">
            <w:r w:rsidRPr="00271E38">
              <w:t>Vidutinė tikimybė</w:t>
            </w:r>
          </w:p>
        </w:tc>
      </w:tr>
    </w:tbl>
    <w:p w:rsidR="00130677" w:rsidRPr="00271E38" w:rsidRDefault="00130677" w:rsidP="007544B9">
      <w:pPr>
        <w:pStyle w:val="bodytext"/>
        <w:tabs>
          <w:tab w:val="left" w:pos="1560"/>
        </w:tabs>
        <w:spacing w:before="240" w:beforeAutospacing="0" w:after="0" w:afterAutospacing="0"/>
        <w:ind w:firstLine="709"/>
        <w:jc w:val="both"/>
        <w:rPr>
          <w:lang w:val="cs-CZ"/>
        </w:rPr>
      </w:pPr>
      <w:r w:rsidRPr="00271E38">
        <w:rPr>
          <w:lang w:val="cs-CZ"/>
        </w:rPr>
        <w:t>Nustačius galimo pavojaus tikimybę (T), analizuojami jo padariniai (poveikis) (P) įstaigai:</w:t>
      </w:r>
    </w:p>
    <w:p w:rsidR="00130677" w:rsidRPr="00271E38" w:rsidRDefault="00130677" w:rsidP="007544B9">
      <w:pPr>
        <w:numPr>
          <w:ilvl w:val="0"/>
          <w:numId w:val="36"/>
        </w:numPr>
        <w:tabs>
          <w:tab w:val="left" w:pos="0"/>
        </w:tabs>
        <w:suppressAutoHyphens w:val="0"/>
        <w:jc w:val="both"/>
        <w:rPr>
          <w:lang w:val="cs-CZ"/>
        </w:rPr>
      </w:pPr>
      <w:r w:rsidRPr="00271E38">
        <w:rPr>
          <w:lang w:val="fi-FI"/>
        </w:rPr>
        <w:t>gyventojų gyvybei ir sveikatai (P1);</w:t>
      </w:r>
    </w:p>
    <w:p w:rsidR="00130677" w:rsidRPr="00271E38" w:rsidRDefault="00130677" w:rsidP="007544B9">
      <w:pPr>
        <w:numPr>
          <w:ilvl w:val="0"/>
          <w:numId w:val="36"/>
        </w:numPr>
        <w:suppressAutoHyphens w:val="0"/>
        <w:jc w:val="both"/>
        <w:rPr>
          <w:lang w:val="cs-CZ"/>
        </w:rPr>
      </w:pPr>
      <w:r w:rsidRPr="00271E38">
        <w:t>turtui ir aplinkai (P2);</w:t>
      </w:r>
    </w:p>
    <w:p w:rsidR="00130677" w:rsidRPr="00271E38" w:rsidRDefault="00130677" w:rsidP="007544B9">
      <w:pPr>
        <w:numPr>
          <w:ilvl w:val="0"/>
          <w:numId w:val="36"/>
        </w:numPr>
        <w:suppressAutoHyphens w:val="0"/>
        <w:jc w:val="both"/>
        <w:rPr>
          <w:lang w:val="cs-CZ"/>
        </w:rPr>
      </w:pPr>
      <w:r w:rsidRPr="00271E38">
        <w:t>veiklos tęstinumui (P3).</w:t>
      </w:r>
    </w:p>
    <w:p w:rsidR="00130677" w:rsidRPr="00271E38" w:rsidRDefault="00130677" w:rsidP="007544B9">
      <w:pPr>
        <w:ind w:left="714"/>
        <w:jc w:val="both"/>
        <w:rPr>
          <w:lang w:val="cs-CZ"/>
        </w:rPr>
      </w:pPr>
      <w:r w:rsidRPr="00271E38">
        <w:rPr>
          <w:lang w:val="cs-CZ"/>
        </w:rPr>
        <w:t>Nustatomas galimas nukentėjusiųjų: žuvusiųjų, sužeistųjų, evakuotinų, gyventojų skaičius. Šie duomenys įrašomi į 3 lentelės 3</w:t>
      </w:r>
      <w:r w:rsidRPr="00271E38">
        <w:rPr>
          <w:color w:val="FF0000"/>
          <w:lang w:val="cs-CZ"/>
        </w:rPr>
        <w:t xml:space="preserve"> </w:t>
      </w:r>
      <w:r w:rsidRPr="00271E38">
        <w:rPr>
          <w:lang w:val="cs-CZ"/>
        </w:rPr>
        <w:t>skiltį.</w:t>
      </w:r>
    </w:p>
    <w:p w:rsidR="00130677" w:rsidRPr="00271E38" w:rsidRDefault="00130677" w:rsidP="007544B9">
      <w:pPr>
        <w:tabs>
          <w:tab w:val="left" w:pos="1560"/>
        </w:tabs>
        <w:ind w:firstLine="709"/>
        <w:jc w:val="both"/>
        <w:rPr>
          <w:lang w:val="cs-CZ"/>
        </w:rPr>
      </w:pPr>
      <w:r w:rsidRPr="00271E38">
        <w:rPr>
          <w:lang w:val="cs-CZ"/>
        </w:rPr>
        <w:t xml:space="preserve">Nustatomi ir 4 bei 5 lentelėse aprašomi: </w:t>
      </w:r>
    </w:p>
    <w:p w:rsidR="00130677" w:rsidRPr="00271E38" w:rsidRDefault="00130677" w:rsidP="007544B9">
      <w:pPr>
        <w:numPr>
          <w:ilvl w:val="0"/>
          <w:numId w:val="37"/>
        </w:numPr>
        <w:tabs>
          <w:tab w:val="left" w:pos="1560"/>
        </w:tabs>
        <w:suppressAutoHyphens w:val="0"/>
        <w:jc w:val="both"/>
        <w:rPr>
          <w:lang w:val="cs-CZ"/>
        </w:rPr>
      </w:pPr>
      <w:proofErr w:type="gramStart"/>
      <w:r w:rsidRPr="00271E38">
        <w:rPr>
          <w:lang w:val="fr-FR"/>
        </w:rPr>
        <w:t>galimi</w:t>
      </w:r>
      <w:proofErr w:type="gramEnd"/>
      <w:r w:rsidRPr="00271E38">
        <w:rPr>
          <w:lang w:val="fr-FR"/>
        </w:rPr>
        <w:t xml:space="preserve"> padariniai (poveikis) turtui ir numatomi nuostoliai;</w:t>
      </w:r>
    </w:p>
    <w:p w:rsidR="00130677" w:rsidRDefault="00130677" w:rsidP="007544B9">
      <w:pPr>
        <w:numPr>
          <w:ilvl w:val="0"/>
          <w:numId w:val="37"/>
        </w:numPr>
        <w:suppressAutoHyphens w:val="0"/>
        <w:jc w:val="both"/>
        <w:rPr>
          <w:lang w:val="cs-CZ"/>
        </w:rPr>
      </w:pPr>
      <w:r w:rsidRPr="00271E38">
        <w:rPr>
          <w:lang w:val="cs-CZ"/>
        </w:rPr>
        <w:t>galima aplinkos tarša, galimi padariniai (poveikis) aplinkai ir numatomi nuostoliai.</w:t>
      </w:r>
    </w:p>
    <w:p w:rsidR="00086AAB" w:rsidRDefault="00086AAB" w:rsidP="00086AAB">
      <w:pPr>
        <w:suppressAutoHyphens w:val="0"/>
        <w:jc w:val="both"/>
        <w:rPr>
          <w:lang w:val="cs-CZ"/>
        </w:rPr>
      </w:pPr>
    </w:p>
    <w:p w:rsidR="00086AAB" w:rsidRDefault="00086AAB" w:rsidP="00086AAB">
      <w:pPr>
        <w:suppressAutoHyphens w:val="0"/>
        <w:jc w:val="both"/>
        <w:rPr>
          <w:lang w:val="cs-CZ"/>
        </w:rPr>
      </w:pPr>
    </w:p>
    <w:p w:rsidR="00086AAB" w:rsidRDefault="00086AAB" w:rsidP="00086AAB">
      <w:pPr>
        <w:suppressAutoHyphens w:val="0"/>
        <w:jc w:val="both"/>
        <w:rPr>
          <w:lang w:val="cs-CZ"/>
        </w:rPr>
      </w:pPr>
    </w:p>
    <w:p w:rsidR="00086AAB" w:rsidRDefault="00086AAB" w:rsidP="00086AAB">
      <w:pPr>
        <w:suppressAutoHyphens w:val="0"/>
        <w:jc w:val="both"/>
        <w:rPr>
          <w:lang w:val="cs-CZ"/>
        </w:rPr>
      </w:pPr>
    </w:p>
    <w:p w:rsidR="00086AAB" w:rsidRDefault="00086AAB" w:rsidP="00086AAB">
      <w:pPr>
        <w:suppressAutoHyphens w:val="0"/>
        <w:jc w:val="both"/>
        <w:rPr>
          <w:lang w:val="cs-CZ"/>
        </w:rPr>
      </w:pPr>
    </w:p>
    <w:p w:rsidR="00086AAB" w:rsidRPr="00271E38" w:rsidRDefault="00086AAB" w:rsidP="00086AAB">
      <w:pPr>
        <w:suppressAutoHyphens w:val="0"/>
        <w:jc w:val="both"/>
        <w:rPr>
          <w:lang w:val="cs-CZ"/>
        </w:rPr>
      </w:pPr>
    </w:p>
    <w:p w:rsidR="00130677" w:rsidRPr="00271E38" w:rsidRDefault="00130677" w:rsidP="007544B9">
      <w:pPr>
        <w:spacing w:before="240"/>
        <w:ind w:firstLine="709"/>
        <w:jc w:val="both"/>
        <w:rPr>
          <w:lang w:val="cs-CZ"/>
        </w:rPr>
      </w:pPr>
      <w:r w:rsidRPr="00271E38">
        <w:rPr>
          <w:b/>
          <w:lang w:val="cs-CZ"/>
        </w:rPr>
        <w:lastRenderedPageBreak/>
        <w:t>3 lentelė.</w:t>
      </w:r>
      <w:r w:rsidRPr="00271E38">
        <w:rPr>
          <w:lang w:val="cs-CZ"/>
        </w:rPr>
        <w:t xml:space="preserve"> </w:t>
      </w:r>
      <w:r w:rsidRPr="00271E38">
        <w:rPr>
          <w:b/>
          <w:lang w:val="cs-CZ"/>
        </w:rPr>
        <w:t>Galimų pavojų padariniai (poveikis) gyventojų gyvybei ir sveikatai (P1)</w:t>
      </w:r>
    </w:p>
    <w:tbl>
      <w:tblPr>
        <w:tblpPr w:leftFromText="180" w:rightFromText="180" w:vertAnchor="text" w:horzAnchor="margin" w:tblpY="101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835"/>
        <w:gridCol w:w="3213"/>
        <w:gridCol w:w="3166"/>
      </w:tblGrid>
      <w:tr w:rsidR="00130677" w:rsidRPr="00271E38">
        <w:trPr>
          <w:trHeight w:val="1489"/>
        </w:trPr>
        <w:tc>
          <w:tcPr>
            <w:tcW w:w="709" w:type="dxa"/>
          </w:tcPr>
          <w:p w:rsidR="00130677" w:rsidRPr="00086AAB" w:rsidRDefault="00130677" w:rsidP="007544B9">
            <w:pPr>
              <w:jc w:val="center"/>
              <w:rPr>
                <w:b/>
              </w:rPr>
            </w:pPr>
            <w:r w:rsidRPr="00086AAB">
              <w:rPr>
                <w:b/>
              </w:rPr>
              <w:t>Eil. Nr.</w:t>
            </w:r>
          </w:p>
        </w:tc>
        <w:tc>
          <w:tcPr>
            <w:tcW w:w="2835" w:type="dxa"/>
          </w:tcPr>
          <w:p w:rsidR="00130677" w:rsidRPr="00086AAB" w:rsidRDefault="00130677" w:rsidP="007544B9">
            <w:pPr>
              <w:jc w:val="center"/>
              <w:rPr>
                <w:b/>
              </w:rPr>
            </w:pPr>
            <w:r w:rsidRPr="00086AAB">
              <w:rPr>
                <w:b/>
              </w:rPr>
              <w:t>Nustatytas galimas pavojus</w:t>
            </w:r>
          </w:p>
          <w:p w:rsidR="00130677" w:rsidRPr="00086AAB" w:rsidRDefault="00130677" w:rsidP="007544B9">
            <w:pPr>
              <w:jc w:val="center"/>
              <w:rPr>
                <w:b/>
              </w:rPr>
            </w:pPr>
          </w:p>
        </w:tc>
        <w:tc>
          <w:tcPr>
            <w:tcW w:w="3213" w:type="dxa"/>
          </w:tcPr>
          <w:p w:rsidR="00130677" w:rsidRPr="00086AAB" w:rsidRDefault="00130677" w:rsidP="007544B9">
            <w:pPr>
              <w:jc w:val="center"/>
              <w:rPr>
                <w:b/>
              </w:rPr>
            </w:pPr>
            <w:r w:rsidRPr="00086AAB">
              <w:rPr>
                <w:b/>
              </w:rPr>
              <w:t>Galinčių nukentėti žmonių skaičius (žuvusiųjų ir (ar) sužeistųjų, ir (ar) evakuotų žmonių)</w:t>
            </w:r>
          </w:p>
        </w:tc>
        <w:tc>
          <w:tcPr>
            <w:tcW w:w="3166" w:type="dxa"/>
          </w:tcPr>
          <w:p w:rsidR="00130677" w:rsidRPr="00086AAB" w:rsidRDefault="00130677" w:rsidP="007544B9">
            <w:pPr>
              <w:jc w:val="center"/>
              <w:rPr>
                <w:b/>
              </w:rPr>
            </w:pPr>
            <w:r w:rsidRPr="00086AAB">
              <w:rPr>
                <w:b/>
              </w:rPr>
              <w:t>Objektai, kuriuose yra pažeidžiamos visuomenės socialinės grupės, patenkančios į pavojaus zoną, ir (ar) žmonių skaičius</w:t>
            </w:r>
          </w:p>
        </w:tc>
      </w:tr>
      <w:tr w:rsidR="00130677" w:rsidRPr="00271E38">
        <w:trPr>
          <w:trHeight w:val="242"/>
        </w:trPr>
        <w:tc>
          <w:tcPr>
            <w:tcW w:w="709" w:type="dxa"/>
          </w:tcPr>
          <w:p w:rsidR="00130677" w:rsidRPr="00271E38" w:rsidRDefault="00793A39" w:rsidP="007544B9">
            <w:pPr>
              <w:jc w:val="center"/>
            </w:pPr>
            <w:r w:rsidRPr="00271E38">
              <w:t>1</w:t>
            </w:r>
          </w:p>
        </w:tc>
        <w:tc>
          <w:tcPr>
            <w:tcW w:w="2835" w:type="dxa"/>
          </w:tcPr>
          <w:p w:rsidR="00130677" w:rsidRPr="00271E38" w:rsidRDefault="00130677" w:rsidP="007544B9">
            <w:pPr>
              <w:jc w:val="center"/>
            </w:pPr>
            <w:r w:rsidRPr="00271E38">
              <w:t>2</w:t>
            </w:r>
          </w:p>
        </w:tc>
        <w:tc>
          <w:tcPr>
            <w:tcW w:w="3213" w:type="dxa"/>
          </w:tcPr>
          <w:p w:rsidR="00130677" w:rsidRPr="00271E38" w:rsidRDefault="00130677" w:rsidP="007544B9">
            <w:pPr>
              <w:jc w:val="center"/>
            </w:pPr>
            <w:r w:rsidRPr="00271E38">
              <w:t>3</w:t>
            </w:r>
          </w:p>
        </w:tc>
        <w:tc>
          <w:tcPr>
            <w:tcW w:w="3166" w:type="dxa"/>
          </w:tcPr>
          <w:p w:rsidR="00130677" w:rsidRPr="00271E38" w:rsidRDefault="00130677" w:rsidP="007544B9">
            <w:pPr>
              <w:jc w:val="center"/>
            </w:pPr>
            <w:r w:rsidRPr="00271E38">
              <w:t>4</w:t>
            </w:r>
          </w:p>
        </w:tc>
      </w:tr>
      <w:tr w:rsidR="00130677" w:rsidRPr="00BE5F44">
        <w:trPr>
          <w:trHeight w:val="912"/>
        </w:trPr>
        <w:tc>
          <w:tcPr>
            <w:tcW w:w="709" w:type="dxa"/>
          </w:tcPr>
          <w:p w:rsidR="00130677" w:rsidRPr="00271E38" w:rsidRDefault="00130677" w:rsidP="007544B9">
            <w:pPr>
              <w:jc w:val="center"/>
            </w:pPr>
            <w:r w:rsidRPr="00271E38">
              <w:t>1.</w:t>
            </w:r>
          </w:p>
          <w:p w:rsidR="00130677" w:rsidRPr="00271E38" w:rsidRDefault="00130677" w:rsidP="007544B9"/>
          <w:p w:rsidR="00130677" w:rsidRPr="00271E38" w:rsidRDefault="00130677" w:rsidP="007544B9">
            <w:pPr>
              <w:jc w:val="center"/>
            </w:pPr>
          </w:p>
        </w:tc>
        <w:tc>
          <w:tcPr>
            <w:tcW w:w="2835" w:type="dxa"/>
          </w:tcPr>
          <w:p w:rsidR="00130677" w:rsidRPr="00271E38" w:rsidRDefault="00130677" w:rsidP="007544B9">
            <w:r w:rsidRPr="00271E38">
              <w:t>Maksimalus vėjo greitis, labai smarki audra, viesulas, škvalas, uraganas</w:t>
            </w:r>
          </w:p>
        </w:tc>
        <w:tc>
          <w:tcPr>
            <w:tcW w:w="3213" w:type="dxa"/>
          </w:tcPr>
          <w:p w:rsidR="00130677" w:rsidRPr="00271E38" w:rsidRDefault="00130677" w:rsidP="007544B9">
            <w:pPr>
              <w:rPr>
                <w:lang w:val="pt-BR"/>
              </w:rPr>
            </w:pPr>
            <w:r w:rsidRPr="00271E38">
              <w:rPr>
                <w:lang w:val="pt-BR"/>
              </w:rPr>
              <w:t>Sužaloti 1-5 žmonės ir (ar) iki 50 žmonių evakuota</w:t>
            </w:r>
          </w:p>
        </w:tc>
        <w:tc>
          <w:tcPr>
            <w:tcW w:w="3166" w:type="dxa"/>
          </w:tcPr>
          <w:p w:rsidR="00130677" w:rsidRPr="00271E38" w:rsidRDefault="00EC4DC9" w:rsidP="007544B9">
            <w:pPr>
              <w:rPr>
                <w:lang w:val="pt-BR"/>
              </w:rPr>
            </w:pPr>
            <w:r w:rsidRPr="00271E38">
              <w:rPr>
                <w:lang w:val="pt-BR"/>
              </w:rPr>
              <w:t>Gimnazija</w:t>
            </w:r>
            <w:r w:rsidR="00130677" w:rsidRPr="00271E38">
              <w:rPr>
                <w:lang w:val="pt-BR"/>
              </w:rPr>
              <w:t xml:space="preserve"> ir aplinkiniai gyventojai. Iki 200 žmonių.</w:t>
            </w:r>
          </w:p>
        </w:tc>
      </w:tr>
      <w:tr w:rsidR="00130677" w:rsidRPr="00271E38">
        <w:trPr>
          <w:trHeight w:val="231"/>
        </w:trPr>
        <w:tc>
          <w:tcPr>
            <w:tcW w:w="709" w:type="dxa"/>
          </w:tcPr>
          <w:p w:rsidR="00130677" w:rsidRPr="00271E38" w:rsidRDefault="00130677" w:rsidP="007544B9">
            <w:pPr>
              <w:jc w:val="center"/>
            </w:pPr>
            <w:r w:rsidRPr="00271E38">
              <w:t>2.</w:t>
            </w:r>
          </w:p>
        </w:tc>
        <w:tc>
          <w:tcPr>
            <w:tcW w:w="2835" w:type="dxa"/>
          </w:tcPr>
          <w:p w:rsidR="00130677" w:rsidRPr="00271E38" w:rsidRDefault="00130677" w:rsidP="007544B9">
            <w:r w:rsidRPr="00271E38">
              <w:t>Smarkus lietus</w:t>
            </w:r>
          </w:p>
          <w:p w:rsidR="00130677" w:rsidRPr="00271E38" w:rsidRDefault="00130677" w:rsidP="007544B9"/>
        </w:tc>
        <w:tc>
          <w:tcPr>
            <w:tcW w:w="3213" w:type="dxa"/>
          </w:tcPr>
          <w:p w:rsidR="00130677" w:rsidRPr="00271E38" w:rsidRDefault="00130677" w:rsidP="007544B9">
            <w:r w:rsidRPr="00271E38">
              <w:t>Žuvusiųjų, sužeistųjų nėra ir žmonių evakuoti nereikia</w:t>
            </w:r>
          </w:p>
        </w:tc>
        <w:tc>
          <w:tcPr>
            <w:tcW w:w="3166" w:type="dxa"/>
          </w:tcPr>
          <w:p w:rsidR="00130677" w:rsidRPr="00271E38" w:rsidRDefault="00EC4DC9" w:rsidP="007544B9">
            <w:r w:rsidRPr="00271E38">
              <w:t>Gimnazija</w:t>
            </w:r>
            <w:r w:rsidR="00130677" w:rsidRPr="00271E38">
              <w:t xml:space="preserve"> ir aplinkiniai gyventojai</w:t>
            </w:r>
          </w:p>
        </w:tc>
      </w:tr>
      <w:tr w:rsidR="00130677" w:rsidRPr="00271E38">
        <w:trPr>
          <w:trHeight w:val="231"/>
        </w:trPr>
        <w:tc>
          <w:tcPr>
            <w:tcW w:w="709" w:type="dxa"/>
          </w:tcPr>
          <w:p w:rsidR="00130677" w:rsidRPr="00271E38" w:rsidRDefault="00130677" w:rsidP="007544B9">
            <w:pPr>
              <w:jc w:val="center"/>
            </w:pPr>
            <w:r w:rsidRPr="00271E38">
              <w:t>3.</w:t>
            </w:r>
          </w:p>
        </w:tc>
        <w:tc>
          <w:tcPr>
            <w:tcW w:w="2835" w:type="dxa"/>
          </w:tcPr>
          <w:p w:rsidR="00130677" w:rsidRPr="00271E38" w:rsidRDefault="00130677" w:rsidP="007544B9">
            <w:r w:rsidRPr="00271E38">
              <w:t>Smarkus snygis, smarki pūga</w:t>
            </w:r>
          </w:p>
        </w:tc>
        <w:tc>
          <w:tcPr>
            <w:tcW w:w="3213" w:type="dxa"/>
          </w:tcPr>
          <w:p w:rsidR="00130677" w:rsidRPr="00271E38" w:rsidRDefault="00130677" w:rsidP="007544B9">
            <w:r w:rsidRPr="00271E38">
              <w:t>Žuvusiųjų, sužeistųjų nėra ir žmonių evakuoti nereikia</w:t>
            </w:r>
          </w:p>
        </w:tc>
        <w:tc>
          <w:tcPr>
            <w:tcW w:w="3166" w:type="dxa"/>
          </w:tcPr>
          <w:p w:rsidR="00130677" w:rsidRPr="00271E38" w:rsidRDefault="00EC4DC9" w:rsidP="007544B9">
            <w:r w:rsidRPr="00271E38">
              <w:t>Gimnazija</w:t>
            </w:r>
            <w:r w:rsidR="00130677" w:rsidRPr="00271E38">
              <w:t xml:space="preserve"> ir aplinkiniai gyventojai. Iki 200 gyventojų.</w:t>
            </w:r>
          </w:p>
        </w:tc>
      </w:tr>
      <w:tr w:rsidR="00130677" w:rsidRPr="00271E38">
        <w:trPr>
          <w:trHeight w:val="231"/>
        </w:trPr>
        <w:tc>
          <w:tcPr>
            <w:tcW w:w="709" w:type="dxa"/>
          </w:tcPr>
          <w:p w:rsidR="00130677" w:rsidRPr="00271E38" w:rsidRDefault="00130677" w:rsidP="007544B9">
            <w:pPr>
              <w:jc w:val="center"/>
            </w:pPr>
            <w:r w:rsidRPr="00271E38">
              <w:t>4.</w:t>
            </w:r>
          </w:p>
        </w:tc>
        <w:tc>
          <w:tcPr>
            <w:tcW w:w="2835" w:type="dxa"/>
          </w:tcPr>
          <w:p w:rsidR="00130677" w:rsidRPr="00271E38" w:rsidRDefault="00130677" w:rsidP="007544B9">
            <w:r w:rsidRPr="00271E38">
              <w:t>Kaitra</w:t>
            </w:r>
          </w:p>
          <w:p w:rsidR="00130677" w:rsidRPr="00271E38" w:rsidRDefault="00130677" w:rsidP="007544B9"/>
        </w:tc>
        <w:tc>
          <w:tcPr>
            <w:tcW w:w="3213" w:type="dxa"/>
          </w:tcPr>
          <w:p w:rsidR="00130677" w:rsidRPr="00271E38" w:rsidRDefault="00130677" w:rsidP="007544B9">
            <w:r w:rsidRPr="00271E38">
              <w:t>Žuvusiųjų, sužeistųjų nėra ir žmonių evakuoti nereikia</w:t>
            </w:r>
          </w:p>
        </w:tc>
        <w:tc>
          <w:tcPr>
            <w:tcW w:w="3166" w:type="dxa"/>
          </w:tcPr>
          <w:p w:rsidR="00130677" w:rsidRPr="00271E38" w:rsidRDefault="00EC4DC9" w:rsidP="007544B9">
            <w:r w:rsidRPr="00271E38">
              <w:t>Gimnazija</w:t>
            </w:r>
            <w:r w:rsidR="00130677" w:rsidRPr="00271E38">
              <w:t xml:space="preserve">  ir  aplinkiniai gyventojai</w:t>
            </w:r>
          </w:p>
        </w:tc>
      </w:tr>
      <w:tr w:rsidR="00130677" w:rsidRPr="00271E38">
        <w:trPr>
          <w:trHeight w:val="231"/>
        </w:trPr>
        <w:tc>
          <w:tcPr>
            <w:tcW w:w="709" w:type="dxa"/>
          </w:tcPr>
          <w:p w:rsidR="00130677" w:rsidRPr="00271E38" w:rsidRDefault="00130677" w:rsidP="007544B9">
            <w:pPr>
              <w:jc w:val="center"/>
            </w:pPr>
            <w:r w:rsidRPr="00271E38">
              <w:t>5.</w:t>
            </w:r>
          </w:p>
        </w:tc>
        <w:tc>
          <w:tcPr>
            <w:tcW w:w="2835" w:type="dxa"/>
          </w:tcPr>
          <w:p w:rsidR="00130677" w:rsidRPr="00271E38" w:rsidRDefault="00130677" w:rsidP="007544B9">
            <w:r w:rsidRPr="00271E38">
              <w:t>Speigas</w:t>
            </w:r>
          </w:p>
          <w:p w:rsidR="00130677" w:rsidRPr="00271E38" w:rsidRDefault="00130677" w:rsidP="007544B9">
            <w:pPr>
              <w:rPr>
                <w:b/>
              </w:rPr>
            </w:pPr>
          </w:p>
        </w:tc>
        <w:tc>
          <w:tcPr>
            <w:tcW w:w="3213" w:type="dxa"/>
          </w:tcPr>
          <w:p w:rsidR="00130677" w:rsidRPr="00271E38" w:rsidRDefault="00130677" w:rsidP="007544B9">
            <w:r w:rsidRPr="00271E38">
              <w:t>Žuvusiųjų, sužeistųjų nėra ir žmonių evakuoti nereikia</w:t>
            </w:r>
          </w:p>
        </w:tc>
        <w:tc>
          <w:tcPr>
            <w:tcW w:w="3166" w:type="dxa"/>
          </w:tcPr>
          <w:p w:rsidR="00130677" w:rsidRPr="00271E38" w:rsidRDefault="00EC4DC9" w:rsidP="007544B9">
            <w:r w:rsidRPr="00271E38">
              <w:t>Gimnazija</w:t>
            </w:r>
            <w:r w:rsidR="00130677" w:rsidRPr="00271E38">
              <w:t xml:space="preserve">  ir  aplinkiniai gyventojai</w:t>
            </w:r>
          </w:p>
        </w:tc>
      </w:tr>
      <w:tr w:rsidR="00130677" w:rsidRPr="00271E38">
        <w:trPr>
          <w:trHeight w:val="231"/>
        </w:trPr>
        <w:tc>
          <w:tcPr>
            <w:tcW w:w="709" w:type="dxa"/>
          </w:tcPr>
          <w:p w:rsidR="00130677" w:rsidRPr="00271E38" w:rsidRDefault="00130677" w:rsidP="007544B9">
            <w:pPr>
              <w:jc w:val="center"/>
            </w:pPr>
            <w:r w:rsidRPr="00271E38">
              <w:t>6.</w:t>
            </w:r>
          </w:p>
        </w:tc>
        <w:tc>
          <w:tcPr>
            <w:tcW w:w="2835" w:type="dxa"/>
          </w:tcPr>
          <w:p w:rsidR="00130677" w:rsidRPr="00271E38" w:rsidRDefault="00130677" w:rsidP="007544B9">
            <w:pPr>
              <w:rPr>
                <w:lang w:val="fr-FR"/>
              </w:rPr>
            </w:pPr>
            <w:r w:rsidRPr="00271E38">
              <w:rPr>
                <w:lang w:val="fr-FR"/>
              </w:rPr>
              <w:t>Smarki lijundra, storas sudėtinis apšalas</w:t>
            </w:r>
          </w:p>
        </w:tc>
        <w:tc>
          <w:tcPr>
            <w:tcW w:w="3213" w:type="dxa"/>
          </w:tcPr>
          <w:p w:rsidR="00130677" w:rsidRPr="00271E38" w:rsidRDefault="00130677" w:rsidP="007544B9">
            <w:pPr>
              <w:rPr>
                <w:lang w:val="fr-FR"/>
              </w:rPr>
            </w:pPr>
            <w:r w:rsidRPr="00271E38">
              <w:rPr>
                <w:lang w:val="fr-FR"/>
              </w:rPr>
              <w:t>Žuvusiųjų, sužeistųjų nėra ir žmonių evakuoti nereikia</w:t>
            </w:r>
          </w:p>
        </w:tc>
        <w:tc>
          <w:tcPr>
            <w:tcW w:w="3166" w:type="dxa"/>
          </w:tcPr>
          <w:p w:rsidR="00130677" w:rsidRPr="00271E38" w:rsidRDefault="00EC4DC9" w:rsidP="007544B9">
            <w:proofErr w:type="gramStart"/>
            <w:r w:rsidRPr="00271E38">
              <w:t>Gimnazija</w:t>
            </w:r>
            <w:r w:rsidR="00130677" w:rsidRPr="00271E38">
              <w:t xml:space="preserve">  ir</w:t>
            </w:r>
            <w:proofErr w:type="gramEnd"/>
            <w:r w:rsidR="00130677" w:rsidRPr="00271E38">
              <w:t xml:space="preserve">  aplinkiniai gyventojai</w:t>
            </w:r>
          </w:p>
        </w:tc>
      </w:tr>
      <w:tr w:rsidR="00130677" w:rsidRPr="00271E38">
        <w:trPr>
          <w:trHeight w:val="1254"/>
        </w:trPr>
        <w:tc>
          <w:tcPr>
            <w:tcW w:w="709" w:type="dxa"/>
          </w:tcPr>
          <w:p w:rsidR="00130677" w:rsidRPr="00271E38" w:rsidRDefault="00130677" w:rsidP="007544B9">
            <w:pPr>
              <w:jc w:val="center"/>
            </w:pPr>
            <w:r w:rsidRPr="00271E38">
              <w:t>7.</w:t>
            </w:r>
          </w:p>
        </w:tc>
        <w:tc>
          <w:tcPr>
            <w:tcW w:w="2835" w:type="dxa"/>
          </w:tcPr>
          <w:p w:rsidR="00130677" w:rsidRPr="00271E38" w:rsidRDefault="00130677" w:rsidP="007544B9">
            <w:r w:rsidRPr="00271E38">
              <w:t>Pavojinga  ar ypač pavojinga užkrečiamoji liga (epidemija ir (ar) pandemija, padidėjęs sergamumas, protrūkis, ūmi ar lėtinė liga)</w:t>
            </w:r>
          </w:p>
        </w:tc>
        <w:tc>
          <w:tcPr>
            <w:tcW w:w="3213" w:type="dxa"/>
          </w:tcPr>
          <w:p w:rsidR="00130677" w:rsidRPr="00271E38" w:rsidRDefault="00130677" w:rsidP="007544B9">
            <w:r w:rsidRPr="00271E38">
              <w:t>Žuvusiųjų, sužeistųjų nėra ir žmonių evakuoti nereikia</w:t>
            </w:r>
          </w:p>
        </w:tc>
        <w:tc>
          <w:tcPr>
            <w:tcW w:w="3166" w:type="dxa"/>
          </w:tcPr>
          <w:p w:rsidR="00130677" w:rsidRPr="00271E38" w:rsidRDefault="00023EDD" w:rsidP="007544B9">
            <w:r w:rsidRPr="00271E38">
              <w:t>Gimnazija</w:t>
            </w:r>
            <w:r w:rsidR="00130677" w:rsidRPr="00271E38">
              <w:t xml:space="preserve">  ir  aplinkiniai gyventojai</w:t>
            </w:r>
          </w:p>
        </w:tc>
      </w:tr>
      <w:tr w:rsidR="00130677" w:rsidRPr="00271E38">
        <w:trPr>
          <w:trHeight w:val="231"/>
        </w:trPr>
        <w:tc>
          <w:tcPr>
            <w:tcW w:w="709" w:type="dxa"/>
          </w:tcPr>
          <w:p w:rsidR="00130677" w:rsidRPr="00271E38" w:rsidRDefault="00130677" w:rsidP="007544B9">
            <w:pPr>
              <w:jc w:val="center"/>
            </w:pPr>
            <w:r w:rsidRPr="00271E38">
              <w:t>8.</w:t>
            </w:r>
          </w:p>
        </w:tc>
        <w:tc>
          <w:tcPr>
            <w:tcW w:w="2835" w:type="dxa"/>
          </w:tcPr>
          <w:p w:rsidR="00130677" w:rsidRPr="00271E38" w:rsidRDefault="00130677" w:rsidP="007544B9">
            <w:r w:rsidRPr="00271E38">
              <w:t>Įvykiai transportuojant pavojingą krovinį</w:t>
            </w:r>
          </w:p>
        </w:tc>
        <w:tc>
          <w:tcPr>
            <w:tcW w:w="3213" w:type="dxa"/>
          </w:tcPr>
          <w:p w:rsidR="00130677" w:rsidRPr="00271E38" w:rsidRDefault="00130677" w:rsidP="007544B9">
            <w:pPr>
              <w:rPr>
                <w:lang w:val="pt-BR"/>
              </w:rPr>
            </w:pPr>
            <w:r w:rsidRPr="00271E38">
              <w:rPr>
                <w:lang w:val="pt-BR"/>
              </w:rPr>
              <w:t xml:space="preserve">Sužaloti 1-5 žmonės ir (ar) iki 50  žmonių evakuota </w:t>
            </w:r>
          </w:p>
        </w:tc>
        <w:tc>
          <w:tcPr>
            <w:tcW w:w="3166" w:type="dxa"/>
          </w:tcPr>
          <w:p w:rsidR="00130677" w:rsidRPr="00271E38" w:rsidRDefault="00023EDD" w:rsidP="007544B9">
            <w:r w:rsidRPr="00271E38">
              <w:t>Gimnazija</w:t>
            </w:r>
            <w:r w:rsidR="00130677" w:rsidRPr="00271E38">
              <w:t xml:space="preserve">  ir  aplinkiniai gyventojai</w:t>
            </w:r>
          </w:p>
        </w:tc>
      </w:tr>
      <w:tr w:rsidR="00130677" w:rsidRPr="00271E38">
        <w:trPr>
          <w:trHeight w:val="559"/>
        </w:trPr>
        <w:tc>
          <w:tcPr>
            <w:tcW w:w="709" w:type="dxa"/>
          </w:tcPr>
          <w:p w:rsidR="00130677" w:rsidRPr="00271E38" w:rsidRDefault="00130677" w:rsidP="007544B9">
            <w:pPr>
              <w:jc w:val="center"/>
            </w:pPr>
            <w:r w:rsidRPr="00271E38">
              <w:t>9.</w:t>
            </w:r>
          </w:p>
        </w:tc>
        <w:tc>
          <w:tcPr>
            <w:tcW w:w="2835" w:type="dxa"/>
          </w:tcPr>
          <w:p w:rsidR="00130677" w:rsidRPr="00271E38" w:rsidRDefault="00130677" w:rsidP="007544B9">
            <w:r w:rsidRPr="00271E38">
              <w:t>Radiacinė avarija</w:t>
            </w:r>
          </w:p>
          <w:p w:rsidR="00130677" w:rsidRPr="00271E38" w:rsidRDefault="00130677" w:rsidP="007544B9"/>
        </w:tc>
        <w:tc>
          <w:tcPr>
            <w:tcW w:w="3213" w:type="dxa"/>
          </w:tcPr>
          <w:p w:rsidR="00130677" w:rsidRPr="00271E38" w:rsidRDefault="00130677" w:rsidP="007544B9">
            <w:pPr>
              <w:rPr>
                <w:lang w:val="pt-BR"/>
              </w:rPr>
            </w:pPr>
            <w:r w:rsidRPr="00271E38">
              <w:rPr>
                <w:lang w:val="pt-BR"/>
              </w:rPr>
              <w:t>Sužaloti 1-5 žmonės ir (ar) iki 50 žmonių evakuota</w:t>
            </w:r>
          </w:p>
        </w:tc>
        <w:tc>
          <w:tcPr>
            <w:tcW w:w="3166" w:type="dxa"/>
          </w:tcPr>
          <w:p w:rsidR="00130677" w:rsidRPr="00271E38" w:rsidRDefault="004966E8" w:rsidP="007544B9">
            <w:r w:rsidRPr="00271E38">
              <w:t>Gimnazija ir aplinkiniai</w:t>
            </w:r>
            <w:r w:rsidR="00130677" w:rsidRPr="00271E38">
              <w:t xml:space="preserve"> gyventojai</w:t>
            </w:r>
          </w:p>
        </w:tc>
      </w:tr>
      <w:tr w:rsidR="00130677" w:rsidRPr="00271E38">
        <w:trPr>
          <w:trHeight w:val="231"/>
        </w:trPr>
        <w:tc>
          <w:tcPr>
            <w:tcW w:w="709" w:type="dxa"/>
          </w:tcPr>
          <w:p w:rsidR="00130677" w:rsidRPr="00271E38" w:rsidRDefault="00130677" w:rsidP="007544B9">
            <w:pPr>
              <w:jc w:val="center"/>
            </w:pPr>
            <w:r w:rsidRPr="00271E38">
              <w:t>10.</w:t>
            </w:r>
          </w:p>
        </w:tc>
        <w:tc>
          <w:tcPr>
            <w:tcW w:w="2835" w:type="dxa"/>
          </w:tcPr>
          <w:p w:rsidR="00130677" w:rsidRPr="00271E38" w:rsidRDefault="00130677" w:rsidP="007544B9">
            <w:pPr>
              <w:rPr>
                <w:lang w:val="pt-BR"/>
              </w:rPr>
            </w:pPr>
            <w:r w:rsidRPr="00271E38">
              <w:rPr>
                <w:lang w:val="pt-BR"/>
              </w:rPr>
              <w:t>Hidrotechnikos statinių (įrenginių) avarijos ir (ar) gedimai</w:t>
            </w:r>
          </w:p>
        </w:tc>
        <w:tc>
          <w:tcPr>
            <w:tcW w:w="3213" w:type="dxa"/>
          </w:tcPr>
          <w:p w:rsidR="00130677" w:rsidRPr="00271E38" w:rsidRDefault="00130677" w:rsidP="007544B9">
            <w:pPr>
              <w:rPr>
                <w:lang w:val="pt-BR"/>
              </w:rPr>
            </w:pPr>
            <w:r w:rsidRPr="00271E38">
              <w:rPr>
                <w:lang w:val="pt-BR"/>
              </w:rPr>
              <w:t>Žuvusiųjų, sužeistųjų nėra ir žmonių evakuoti nereikia</w:t>
            </w:r>
          </w:p>
        </w:tc>
        <w:tc>
          <w:tcPr>
            <w:tcW w:w="3166" w:type="dxa"/>
          </w:tcPr>
          <w:p w:rsidR="00130677" w:rsidRPr="00271E38" w:rsidRDefault="00023EDD" w:rsidP="007544B9">
            <w:r w:rsidRPr="00271E38">
              <w:t>Gimnazija</w:t>
            </w:r>
            <w:r w:rsidR="00130677" w:rsidRPr="00271E38">
              <w:t xml:space="preserve">  ir  aplinkiniai gyventojai</w:t>
            </w:r>
          </w:p>
        </w:tc>
      </w:tr>
      <w:tr w:rsidR="00130677" w:rsidRPr="00271E38">
        <w:trPr>
          <w:trHeight w:val="231"/>
        </w:trPr>
        <w:tc>
          <w:tcPr>
            <w:tcW w:w="709" w:type="dxa"/>
          </w:tcPr>
          <w:p w:rsidR="00130677" w:rsidRPr="00271E38" w:rsidRDefault="00130677" w:rsidP="007544B9">
            <w:pPr>
              <w:jc w:val="center"/>
            </w:pPr>
            <w:r w:rsidRPr="00271E38">
              <w:t>11.</w:t>
            </w:r>
          </w:p>
          <w:p w:rsidR="00130677" w:rsidRPr="00271E38" w:rsidRDefault="00130677" w:rsidP="007544B9">
            <w:pPr>
              <w:jc w:val="center"/>
            </w:pPr>
          </w:p>
          <w:p w:rsidR="00130677" w:rsidRPr="00271E38" w:rsidRDefault="00130677" w:rsidP="007544B9"/>
        </w:tc>
        <w:tc>
          <w:tcPr>
            <w:tcW w:w="2835" w:type="dxa"/>
          </w:tcPr>
          <w:p w:rsidR="00130677" w:rsidRPr="00271E38" w:rsidRDefault="00130677" w:rsidP="007544B9">
            <w:r w:rsidRPr="00271E38">
              <w:t xml:space="preserve">Automobilių transporto avarijos </w:t>
            </w:r>
          </w:p>
        </w:tc>
        <w:tc>
          <w:tcPr>
            <w:tcW w:w="3213" w:type="dxa"/>
          </w:tcPr>
          <w:p w:rsidR="00130677" w:rsidRPr="00271E38" w:rsidRDefault="00130677" w:rsidP="007544B9">
            <w:r w:rsidRPr="00271E38">
              <w:t>Žuvusiųjų, sužeistųjų nėra ir žmonių evakuoti nereikia</w:t>
            </w:r>
          </w:p>
        </w:tc>
        <w:tc>
          <w:tcPr>
            <w:tcW w:w="3166" w:type="dxa"/>
          </w:tcPr>
          <w:p w:rsidR="00130677" w:rsidRPr="00271E38" w:rsidRDefault="004966E8" w:rsidP="007544B9">
            <w:r w:rsidRPr="00271E38">
              <w:t>Gimnazija ir aplinkiniai</w:t>
            </w:r>
            <w:r w:rsidR="00130677" w:rsidRPr="00271E38">
              <w:t xml:space="preserve"> gyventojai</w:t>
            </w:r>
          </w:p>
        </w:tc>
      </w:tr>
      <w:tr w:rsidR="00130677" w:rsidRPr="00271E38">
        <w:trPr>
          <w:trHeight w:val="231"/>
        </w:trPr>
        <w:tc>
          <w:tcPr>
            <w:tcW w:w="709" w:type="dxa"/>
          </w:tcPr>
          <w:p w:rsidR="00130677" w:rsidRPr="00271E38" w:rsidRDefault="00130677" w:rsidP="007544B9">
            <w:pPr>
              <w:jc w:val="center"/>
            </w:pPr>
            <w:r w:rsidRPr="00271E38">
              <w:t>12.</w:t>
            </w:r>
          </w:p>
        </w:tc>
        <w:tc>
          <w:tcPr>
            <w:tcW w:w="2835" w:type="dxa"/>
          </w:tcPr>
          <w:p w:rsidR="00130677" w:rsidRPr="00271E38" w:rsidRDefault="00130677" w:rsidP="007544B9">
            <w:pPr>
              <w:rPr>
                <w:lang w:val="pt-BR"/>
              </w:rPr>
            </w:pPr>
            <w:r w:rsidRPr="00271E38">
              <w:rPr>
                <w:lang w:val="pt-BR"/>
              </w:rPr>
              <w:t>Elektros energijos tiekimo sutrikimai ir (ar) gedimai</w:t>
            </w:r>
          </w:p>
        </w:tc>
        <w:tc>
          <w:tcPr>
            <w:tcW w:w="3213" w:type="dxa"/>
          </w:tcPr>
          <w:p w:rsidR="00130677" w:rsidRPr="00271E38" w:rsidRDefault="00130677" w:rsidP="007544B9">
            <w:pPr>
              <w:rPr>
                <w:lang w:val="pt-BR"/>
              </w:rPr>
            </w:pPr>
            <w:r w:rsidRPr="00271E38">
              <w:rPr>
                <w:lang w:val="pt-BR"/>
              </w:rPr>
              <w:t>Žuvusiųjų, sužeistųjų nėra ir žmonių evakuoti nereikia</w:t>
            </w:r>
          </w:p>
        </w:tc>
        <w:tc>
          <w:tcPr>
            <w:tcW w:w="3166" w:type="dxa"/>
          </w:tcPr>
          <w:p w:rsidR="00130677" w:rsidRPr="00271E38" w:rsidRDefault="00023EDD" w:rsidP="007544B9">
            <w:r w:rsidRPr="00271E38">
              <w:t xml:space="preserve">Gimnazija </w:t>
            </w:r>
          </w:p>
        </w:tc>
      </w:tr>
      <w:tr w:rsidR="00130677" w:rsidRPr="00271E38">
        <w:trPr>
          <w:trHeight w:val="231"/>
        </w:trPr>
        <w:tc>
          <w:tcPr>
            <w:tcW w:w="709" w:type="dxa"/>
          </w:tcPr>
          <w:p w:rsidR="00130677" w:rsidRPr="00271E38" w:rsidRDefault="00130677" w:rsidP="007544B9">
            <w:pPr>
              <w:jc w:val="center"/>
            </w:pPr>
            <w:r w:rsidRPr="00271E38">
              <w:t>13.</w:t>
            </w:r>
          </w:p>
        </w:tc>
        <w:tc>
          <w:tcPr>
            <w:tcW w:w="2835" w:type="dxa"/>
          </w:tcPr>
          <w:p w:rsidR="00130677" w:rsidRPr="00086AAB" w:rsidRDefault="00130677" w:rsidP="007544B9">
            <w:pPr>
              <w:rPr>
                <w:szCs w:val="24"/>
                <w:lang w:val="pt-BR"/>
              </w:rPr>
            </w:pPr>
            <w:r w:rsidRPr="00086AAB">
              <w:rPr>
                <w:szCs w:val="24"/>
                <w:lang w:val="pt-BR"/>
              </w:rPr>
              <w:t>Šilumos energijos tiekimo sutrikimai ir (ar) gedimai</w:t>
            </w:r>
          </w:p>
        </w:tc>
        <w:tc>
          <w:tcPr>
            <w:tcW w:w="3213" w:type="dxa"/>
          </w:tcPr>
          <w:p w:rsidR="00130677" w:rsidRPr="00086AAB" w:rsidRDefault="00130677" w:rsidP="007544B9">
            <w:pPr>
              <w:rPr>
                <w:szCs w:val="24"/>
                <w:lang w:val="pt-BR"/>
              </w:rPr>
            </w:pPr>
            <w:r w:rsidRPr="00086AAB">
              <w:rPr>
                <w:szCs w:val="24"/>
                <w:lang w:val="pt-BR"/>
              </w:rPr>
              <w:t>Žuvusiųjų, sužeistųjų nėra ir žmonių evakuoti nereikia</w:t>
            </w:r>
          </w:p>
        </w:tc>
        <w:tc>
          <w:tcPr>
            <w:tcW w:w="3166" w:type="dxa"/>
          </w:tcPr>
          <w:p w:rsidR="00130677" w:rsidRPr="00086AAB" w:rsidRDefault="00023EDD" w:rsidP="007544B9">
            <w:pPr>
              <w:rPr>
                <w:szCs w:val="24"/>
              </w:rPr>
            </w:pPr>
            <w:r w:rsidRPr="00086AAB">
              <w:rPr>
                <w:szCs w:val="24"/>
              </w:rPr>
              <w:t xml:space="preserve">Gimnazija </w:t>
            </w:r>
          </w:p>
        </w:tc>
      </w:tr>
      <w:tr w:rsidR="00130677" w:rsidRPr="00271E38">
        <w:trPr>
          <w:trHeight w:val="231"/>
        </w:trPr>
        <w:tc>
          <w:tcPr>
            <w:tcW w:w="709" w:type="dxa"/>
          </w:tcPr>
          <w:p w:rsidR="00130677" w:rsidRPr="00271E38" w:rsidRDefault="00130677" w:rsidP="007544B9">
            <w:pPr>
              <w:jc w:val="center"/>
            </w:pPr>
            <w:r w:rsidRPr="00271E38">
              <w:t>14.</w:t>
            </w:r>
          </w:p>
        </w:tc>
        <w:tc>
          <w:tcPr>
            <w:tcW w:w="2835" w:type="dxa"/>
          </w:tcPr>
          <w:p w:rsidR="00130677" w:rsidRPr="00086AAB" w:rsidRDefault="00130677" w:rsidP="007544B9">
            <w:pPr>
              <w:rPr>
                <w:szCs w:val="24"/>
              </w:rPr>
            </w:pPr>
            <w:r w:rsidRPr="00086AAB">
              <w:rPr>
                <w:szCs w:val="24"/>
              </w:rPr>
              <w:t>Komunalinių sistemų avarija (vandens tiekimo, nuotekų šalinimo)</w:t>
            </w:r>
          </w:p>
        </w:tc>
        <w:tc>
          <w:tcPr>
            <w:tcW w:w="3213" w:type="dxa"/>
          </w:tcPr>
          <w:p w:rsidR="00130677" w:rsidRPr="00086AAB" w:rsidRDefault="00130677" w:rsidP="007544B9">
            <w:pPr>
              <w:rPr>
                <w:szCs w:val="24"/>
              </w:rPr>
            </w:pPr>
            <w:r w:rsidRPr="00086AAB">
              <w:rPr>
                <w:szCs w:val="24"/>
              </w:rPr>
              <w:t>Žuvusiųjų, sužeistųjų nėra ir žmonių evakuoti nereikia</w:t>
            </w:r>
          </w:p>
          <w:p w:rsidR="00130677" w:rsidRPr="00086AAB" w:rsidRDefault="00130677" w:rsidP="007544B9">
            <w:pPr>
              <w:rPr>
                <w:szCs w:val="24"/>
              </w:rPr>
            </w:pPr>
          </w:p>
        </w:tc>
        <w:tc>
          <w:tcPr>
            <w:tcW w:w="3166" w:type="dxa"/>
          </w:tcPr>
          <w:p w:rsidR="00130677" w:rsidRPr="00086AAB" w:rsidRDefault="00023EDD" w:rsidP="007544B9">
            <w:pPr>
              <w:rPr>
                <w:szCs w:val="24"/>
              </w:rPr>
            </w:pPr>
            <w:r w:rsidRPr="00086AAB">
              <w:rPr>
                <w:szCs w:val="24"/>
              </w:rPr>
              <w:t xml:space="preserve">Gimnazija </w:t>
            </w:r>
          </w:p>
        </w:tc>
      </w:tr>
      <w:tr w:rsidR="00130677" w:rsidRPr="00271E38">
        <w:trPr>
          <w:trHeight w:val="231"/>
        </w:trPr>
        <w:tc>
          <w:tcPr>
            <w:tcW w:w="709" w:type="dxa"/>
          </w:tcPr>
          <w:p w:rsidR="00130677" w:rsidRPr="00271E38" w:rsidRDefault="00130677" w:rsidP="007544B9">
            <w:pPr>
              <w:jc w:val="center"/>
            </w:pPr>
            <w:r w:rsidRPr="00271E38">
              <w:t>15.</w:t>
            </w:r>
          </w:p>
        </w:tc>
        <w:tc>
          <w:tcPr>
            <w:tcW w:w="2835" w:type="dxa"/>
          </w:tcPr>
          <w:p w:rsidR="00130677" w:rsidRPr="00086AAB" w:rsidRDefault="00130677" w:rsidP="007544B9">
            <w:pPr>
              <w:rPr>
                <w:szCs w:val="24"/>
                <w:lang w:val="pt-BR"/>
              </w:rPr>
            </w:pPr>
            <w:r w:rsidRPr="00086AAB">
              <w:rPr>
                <w:szCs w:val="24"/>
                <w:lang w:val="pt-BR"/>
              </w:rPr>
              <w:t>Aplinkos oro, vandens, dirvožemio, grunto užterštumas arba kitoks jam padarytas poveikis</w:t>
            </w:r>
          </w:p>
        </w:tc>
        <w:tc>
          <w:tcPr>
            <w:tcW w:w="3213" w:type="dxa"/>
          </w:tcPr>
          <w:p w:rsidR="00130677" w:rsidRPr="00086AAB" w:rsidRDefault="00130677" w:rsidP="007544B9">
            <w:pPr>
              <w:rPr>
                <w:szCs w:val="24"/>
                <w:lang w:val="pt-BR"/>
              </w:rPr>
            </w:pPr>
            <w:r w:rsidRPr="00086AAB">
              <w:rPr>
                <w:szCs w:val="24"/>
                <w:lang w:val="pt-BR"/>
              </w:rPr>
              <w:t>Žuvusiųjų, sužeistųjų nėra ir žmonių evakuoti nereikia</w:t>
            </w:r>
          </w:p>
          <w:p w:rsidR="00130677" w:rsidRPr="00086AAB" w:rsidRDefault="00130677" w:rsidP="007544B9">
            <w:pPr>
              <w:rPr>
                <w:szCs w:val="24"/>
                <w:lang w:val="pt-BR"/>
              </w:rPr>
            </w:pPr>
          </w:p>
        </w:tc>
        <w:tc>
          <w:tcPr>
            <w:tcW w:w="3166" w:type="dxa"/>
          </w:tcPr>
          <w:p w:rsidR="00130677" w:rsidRPr="00086AAB" w:rsidRDefault="00023EDD" w:rsidP="007544B9">
            <w:pPr>
              <w:rPr>
                <w:szCs w:val="24"/>
              </w:rPr>
            </w:pPr>
            <w:r w:rsidRPr="00086AAB">
              <w:rPr>
                <w:szCs w:val="24"/>
              </w:rPr>
              <w:t xml:space="preserve">Gimnazija </w:t>
            </w:r>
            <w:r w:rsidR="00130677" w:rsidRPr="00086AAB">
              <w:rPr>
                <w:szCs w:val="24"/>
              </w:rPr>
              <w:t>ir aplinkiniai gyventojai</w:t>
            </w:r>
          </w:p>
        </w:tc>
      </w:tr>
      <w:tr w:rsidR="00130677" w:rsidRPr="00271E38">
        <w:trPr>
          <w:trHeight w:val="231"/>
        </w:trPr>
        <w:tc>
          <w:tcPr>
            <w:tcW w:w="709" w:type="dxa"/>
          </w:tcPr>
          <w:p w:rsidR="00130677" w:rsidRPr="00271E38" w:rsidRDefault="00130677" w:rsidP="007544B9">
            <w:pPr>
              <w:jc w:val="center"/>
            </w:pPr>
            <w:r w:rsidRPr="00271E38">
              <w:lastRenderedPageBreak/>
              <w:t xml:space="preserve">16. </w:t>
            </w:r>
          </w:p>
        </w:tc>
        <w:tc>
          <w:tcPr>
            <w:tcW w:w="2835" w:type="dxa"/>
          </w:tcPr>
          <w:p w:rsidR="00130677" w:rsidRPr="00086AAB" w:rsidRDefault="00130677" w:rsidP="007544B9">
            <w:pPr>
              <w:rPr>
                <w:szCs w:val="24"/>
              </w:rPr>
            </w:pPr>
            <w:r w:rsidRPr="00086AAB">
              <w:rPr>
                <w:szCs w:val="24"/>
              </w:rPr>
              <w:t>Pavojingas radinys</w:t>
            </w:r>
          </w:p>
          <w:p w:rsidR="00130677" w:rsidRPr="00086AAB" w:rsidRDefault="00130677" w:rsidP="007544B9">
            <w:pPr>
              <w:rPr>
                <w:szCs w:val="24"/>
              </w:rPr>
            </w:pPr>
          </w:p>
        </w:tc>
        <w:tc>
          <w:tcPr>
            <w:tcW w:w="3213" w:type="dxa"/>
          </w:tcPr>
          <w:p w:rsidR="00130677" w:rsidRPr="00086AAB" w:rsidRDefault="00130677" w:rsidP="007544B9">
            <w:pPr>
              <w:rPr>
                <w:szCs w:val="24"/>
                <w:lang w:val="pt-BR"/>
              </w:rPr>
            </w:pPr>
            <w:r w:rsidRPr="00086AAB">
              <w:rPr>
                <w:szCs w:val="24"/>
                <w:lang w:val="pt-BR"/>
              </w:rPr>
              <w:t>Sužaloti 1-5 žmonės ir (ar) iki 50  žmonių evakuota</w:t>
            </w:r>
          </w:p>
        </w:tc>
        <w:tc>
          <w:tcPr>
            <w:tcW w:w="3166" w:type="dxa"/>
          </w:tcPr>
          <w:p w:rsidR="00130677" w:rsidRPr="00086AAB" w:rsidRDefault="00023EDD" w:rsidP="007544B9">
            <w:pPr>
              <w:rPr>
                <w:szCs w:val="24"/>
              </w:rPr>
            </w:pPr>
            <w:r w:rsidRPr="00086AAB">
              <w:rPr>
                <w:szCs w:val="24"/>
              </w:rPr>
              <w:t xml:space="preserve">Gimnazija </w:t>
            </w:r>
          </w:p>
        </w:tc>
      </w:tr>
      <w:tr w:rsidR="00130677" w:rsidRPr="00271E38">
        <w:trPr>
          <w:trHeight w:val="231"/>
        </w:trPr>
        <w:tc>
          <w:tcPr>
            <w:tcW w:w="709" w:type="dxa"/>
          </w:tcPr>
          <w:p w:rsidR="00130677" w:rsidRPr="00271E38" w:rsidRDefault="00130677" w:rsidP="007544B9">
            <w:pPr>
              <w:jc w:val="center"/>
            </w:pPr>
            <w:r w:rsidRPr="00271E38">
              <w:t>17.</w:t>
            </w:r>
          </w:p>
        </w:tc>
        <w:tc>
          <w:tcPr>
            <w:tcW w:w="2835" w:type="dxa"/>
          </w:tcPr>
          <w:p w:rsidR="00130677" w:rsidRPr="00086AAB" w:rsidRDefault="00130677" w:rsidP="007544B9">
            <w:pPr>
              <w:rPr>
                <w:szCs w:val="24"/>
              </w:rPr>
            </w:pPr>
            <w:r w:rsidRPr="00086AAB">
              <w:rPr>
                <w:szCs w:val="24"/>
              </w:rPr>
              <w:t>Pastatų, įrenginių gaisrai</w:t>
            </w:r>
          </w:p>
        </w:tc>
        <w:tc>
          <w:tcPr>
            <w:tcW w:w="3213" w:type="dxa"/>
          </w:tcPr>
          <w:p w:rsidR="00130677" w:rsidRPr="00086AAB" w:rsidRDefault="00130677" w:rsidP="007544B9">
            <w:pPr>
              <w:rPr>
                <w:szCs w:val="24"/>
              </w:rPr>
            </w:pPr>
            <w:r w:rsidRPr="00086AAB">
              <w:rPr>
                <w:szCs w:val="24"/>
              </w:rPr>
              <w:t>Žuvo ne daugiau kaip 5, sužalota nuo 5 iki 10 žmonių, ir (ar) nuo 50 iki 100 žmonių evakuota</w:t>
            </w:r>
          </w:p>
        </w:tc>
        <w:tc>
          <w:tcPr>
            <w:tcW w:w="3166" w:type="dxa"/>
          </w:tcPr>
          <w:p w:rsidR="00130677" w:rsidRPr="00086AAB" w:rsidRDefault="00023EDD" w:rsidP="007544B9">
            <w:pPr>
              <w:rPr>
                <w:szCs w:val="24"/>
              </w:rPr>
            </w:pPr>
            <w:r w:rsidRPr="00086AAB">
              <w:rPr>
                <w:szCs w:val="24"/>
              </w:rPr>
              <w:t xml:space="preserve">Gimnazija </w:t>
            </w:r>
            <w:r w:rsidR="004966E8" w:rsidRPr="00086AAB">
              <w:rPr>
                <w:szCs w:val="24"/>
              </w:rPr>
              <w:t>ir aplinkiniai</w:t>
            </w:r>
            <w:r w:rsidR="00130677" w:rsidRPr="00086AAB">
              <w:rPr>
                <w:szCs w:val="24"/>
              </w:rPr>
              <w:t xml:space="preserve"> gyventojai</w:t>
            </w:r>
          </w:p>
        </w:tc>
      </w:tr>
      <w:tr w:rsidR="00130677" w:rsidRPr="00271E38">
        <w:trPr>
          <w:trHeight w:val="231"/>
        </w:trPr>
        <w:tc>
          <w:tcPr>
            <w:tcW w:w="709" w:type="dxa"/>
          </w:tcPr>
          <w:p w:rsidR="00130677" w:rsidRPr="00271E38" w:rsidRDefault="00130677" w:rsidP="007544B9">
            <w:pPr>
              <w:jc w:val="center"/>
            </w:pPr>
            <w:r w:rsidRPr="00271E38">
              <w:t>18.</w:t>
            </w:r>
          </w:p>
        </w:tc>
        <w:tc>
          <w:tcPr>
            <w:tcW w:w="2835" w:type="dxa"/>
          </w:tcPr>
          <w:p w:rsidR="00130677" w:rsidRPr="00086AAB" w:rsidRDefault="00130677" w:rsidP="007544B9">
            <w:pPr>
              <w:rPr>
                <w:szCs w:val="24"/>
                <w:lang w:val="fr-FR"/>
              </w:rPr>
            </w:pPr>
            <w:r w:rsidRPr="00086AAB">
              <w:rPr>
                <w:szCs w:val="24"/>
                <w:lang w:val="fr-FR"/>
              </w:rPr>
              <w:t>Gaisrai atvirose teritorijose</w:t>
            </w:r>
          </w:p>
          <w:p w:rsidR="00130677" w:rsidRPr="00086AAB" w:rsidRDefault="00130677" w:rsidP="007544B9">
            <w:pPr>
              <w:rPr>
                <w:szCs w:val="24"/>
                <w:lang w:val="fr-FR"/>
              </w:rPr>
            </w:pPr>
            <w:r w:rsidRPr="00086AAB">
              <w:rPr>
                <w:szCs w:val="24"/>
                <w:lang w:val="fr-FR"/>
              </w:rPr>
              <w:t>(Miškai, pievos, durpynai)</w:t>
            </w:r>
          </w:p>
        </w:tc>
        <w:tc>
          <w:tcPr>
            <w:tcW w:w="3213" w:type="dxa"/>
          </w:tcPr>
          <w:p w:rsidR="00130677" w:rsidRPr="00086AAB" w:rsidRDefault="00130677" w:rsidP="007544B9">
            <w:pPr>
              <w:rPr>
                <w:szCs w:val="24"/>
                <w:lang w:val="pt-BR"/>
              </w:rPr>
            </w:pPr>
            <w:r w:rsidRPr="00086AAB">
              <w:rPr>
                <w:szCs w:val="24"/>
                <w:lang w:val="pt-BR"/>
              </w:rPr>
              <w:t>Sužaloti 1-5 žmonės ir (ar) iki 50 žmonių evakuota</w:t>
            </w:r>
          </w:p>
        </w:tc>
        <w:tc>
          <w:tcPr>
            <w:tcW w:w="3166" w:type="dxa"/>
          </w:tcPr>
          <w:p w:rsidR="00130677" w:rsidRPr="00086AAB" w:rsidRDefault="00130677" w:rsidP="007544B9">
            <w:pPr>
              <w:rPr>
                <w:szCs w:val="24"/>
              </w:rPr>
            </w:pPr>
            <w:r w:rsidRPr="00086AAB">
              <w:rPr>
                <w:szCs w:val="24"/>
              </w:rPr>
              <w:t xml:space="preserve">Gaisrai </w:t>
            </w:r>
            <w:r w:rsidR="00023EDD" w:rsidRPr="00086AAB">
              <w:rPr>
                <w:szCs w:val="24"/>
              </w:rPr>
              <w:t>netoli gimnazijos teritorijos</w:t>
            </w:r>
          </w:p>
        </w:tc>
      </w:tr>
      <w:tr w:rsidR="00130677" w:rsidRPr="00BE5F44">
        <w:trPr>
          <w:trHeight w:val="231"/>
        </w:trPr>
        <w:tc>
          <w:tcPr>
            <w:tcW w:w="709" w:type="dxa"/>
          </w:tcPr>
          <w:p w:rsidR="00130677" w:rsidRPr="00271E38" w:rsidRDefault="00130677" w:rsidP="007544B9">
            <w:pPr>
              <w:jc w:val="center"/>
            </w:pPr>
            <w:r w:rsidRPr="00271E38">
              <w:t>19.</w:t>
            </w:r>
          </w:p>
        </w:tc>
        <w:tc>
          <w:tcPr>
            <w:tcW w:w="2835" w:type="dxa"/>
          </w:tcPr>
          <w:p w:rsidR="00130677" w:rsidRPr="00086AAB" w:rsidRDefault="00130677" w:rsidP="007544B9">
            <w:pPr>
              <w:rPr>
                <w:szCs w:val="24"/>
                <w:lang w:val="fr-FR"/>
              </w:rPr>
            </w:pPr>
            <w:r w:rsidRPr="00086AAB">
              <w:rPr>
                <w:szCs w:val="24"/>
                <w:lang w:val="fr-FR"/>
              </w:rPr>
              <w:t>Visuomenės neramumai, susibūrimai, riaušės, streikai</w:t>
            </w:r>
          </w:p>
        </w:tc>
        <w:tc>
          <w:tcPr>
            <w:tcW w:w="3213" w:type="dxa"/>
          </w:tcPr>
          <w:p w:rsidR="00130677" w:rsidRPr="00086AAB" w:rsidRDefault="00130677" w:rsidP="007544B9">
            <w:pPr>
              <w:rPr>
                <w:szCs w:val="24"/>
                <w:lang w:val="fr-FR"/>
              </w:rPr>
            </w:pPr>
            <w:r w:rsidRPr="00086AAB">
              <w:rPr>
                <w:szCs w:val="24"/>
                <w:lang w:val="fr-FR"/>
              </w:rPr>
              <w:t>Sužaloti 1-5 gyventojai ir (ar) iki 50 gyventojų evakuota</w:t>
            </w:r>
          </w:p>
        </w:tc>
        <w:tc>
          <w:tcPr>
            <w:tcW w:w="3166" w:type="dxa"/>
          </w:tcPr>
          <w:p w:rsidR="00130677" w:rsidRPr="00086AAB" w:rsidRDefault="00130677" w:rsidP="007544B9">
            <w:pPr>
              <w:jc w:val="both"/>
              <w:rPr>
                <w:szCs w:val="24"/>
                <w:lang w:val="fi-FI"/>
              </w:rPr>
            </w:pPr>
            <w:r w:rsidRPr="00086AAB">
              <w:rPr>
                <w:szCs w:val="24"/>
                <w:lang w:val="fi-FI"/>
              </w:rPr>
              <w:t xml:space="preserve">Vykstantys </w:t>
            </w:r>
            <w:r w:rsidR="00023EDD" w:rsidRPr="00086AAB">
              <w:rPr>
                <w:szCs w:val="24"/>
                <w:lang w:val="fi-FI"/>
              </w:rPr>
              <w:t>gimnazijos</w:t>
            </w:r>
            <w:r w:rsidRPr="00086AAB">
              <w:rPr>
                <w:szCs w:val="24"/>
                <w:lang w:val="fi-FI"/>
              </w:rPr>
              <w:t xml:space="preserve"> renginiai. Iki 200 žmonių.</w:t>
            </w:r>
          </w:p>
        </w:tc>
      </w:tr>
      <w:tr w:rsidR="00130677" w:rsidRPr="00271E38">
        <w:trPr>
          <w:trHeight w:val="231"/>
        </w:trPr>
        <w:tc>
          <w:tcPr>
            <w:tcW w:w="709" w:type="dxa"/>
          </w:tcPr>
          <w:p w:rsidR="00130677" w:rsidRPr="00271E38" w:rsidRDefault="00130677" w:rsidP="007544B9">
            <w:pPr>
              <w:jc w:val="center"/>
            </w:pPr>
            <w:r w:rsidRPr="00271E38">
              <w:t>20.</w:t>
            </w:r>
          </w:p>
        </w:tc>
        <w:tc>
          <w:tcPr>
            <w:tcW w:w="2835" w:type="dxa"/>
          </w:tcPr>
          <w:p w:rsidR="00130677" w:rsidRPr="00086AAB" w:rsidRDefault="00130677" w:rsidP="007544B9">
            <w:pPr>
              <w:rPr>
                <w:szCs w:val="24"/>
              </w:rPr>
            </w:pPr>
            <w:r w:rsidRPr="00086AAB">
              <w:rPr>
                <w:szCs w:val="24"/>
              </w:rPr>
              <w:t>Žmonių grobimai, įkaitų paėmimas</w:t>
            </w:r>
          </w:p>
        </w:tc>
        <w:tc>
          <w:tcPr>
            <w:tcW w:w="3213" w:type="dxa"/>
          </w:tcPr>
          <w:p w:rsidR="00130677" w:rsidRPr="00086AAB" w:rsidRDefault="00130677" w:rsidP="00086AAB">
            <w:pPr>
              <w:rPr>
                <w:szCs w:val="24"/>
              </w:rPr>
            </w:pPr>
            <w:r w:rsidRPr="00086AAB">
              <w:rPr>
                <w:szCs w:val="24"/>
              </w:rPr>
              <w:t xml:space="preserve"> Sužaloti 1-5 gyventojai ir (ar) iki 50 gyventojų evakuota</w:t>
            </w:r>
          </w:p>
        </w:tc>
        <w:tc>
          <w:tcPr>
            <w:tcW w:w="3166" w:type="dxa"/>
          </w:tcPr>
          <w:p w:rsidR="00130677" w:rsidRPr="00086AAB" w:rsidRDefault="00130677" w:rsidP="007544B9">
            <w:pPr>
              <w:jc w:val="both"/>
              <w:rPr>
                <w:szCs w:val="24"/>
                <w:lang w:val="fi-FI"/>
              </w:rPr>
            </w:pPr>
            <w:r w:rsidRPr="00086AAB">
              <w:rPr>
                <w:szCs w:val="24"/>
                <w:lang w:val="fi-FI"/>
              </w:rPr>
              <w:t xml:space="preserve">Vykstantys </w:t>
            </w:r>
            <w:r w:rsidR="00023EDD" w:rsidRPr="00086AAB">
              <w:rPr>
                <w:szCs w:val="24"/>
              </w:rPr>
              <w:t xml:space="preserve"> gimnazijos</w:t>
            </w:r>
            <w:r w:rsidR="00023EDD" w:rsidRPr="00086AAB">
              <w:rPr>
                <w:szCs w:val="24"/>
                <w:lang w:val="fi-FI"/>
              </w:rPr>
              <w:t xml:space="preserve"> </w:t>
            </w:r>
            <w:r w:rsidRPr="00086AAB">
              <w:rPr>
                <w:szCs w:val="24"/>
                <w:lang w:val="fi-FI"/>
              </w:rPr>
              <w:t xml:space="preserve"> renginiai. Iki 200 žmonių.</w:t>
            </w:r>
          </w:p>
        </w:tc>
      </w:tr>
      <w:tr w:rsidR="00590DA0" w:rsidRPr="00271E38">
        <w:trPr>
          <w:trHeight w:val="231"/>
        </w:trPr>
        <w:tc>
          <w:tcPr>
            <w:tcW w:w="709" w:type="dxa"/>
          </w:tcPr>
          <w:p w:rsidR="00590DA0" w:rsidRPr="00271E38" w:rsidRDefault="00590DA0" w:rsidP="007544B9">
            <w:pPr>
              <w:jc w:val="center"/>
            </w:pPr>
            <w:r w:rsidRPr="00271E38">
              <w:t>21</w:t>
            </w:r>
          </w:p>
        </w:tc>
        <w:tc>
          <w:tcPr>
            <w:tcW w:w="2835" w:type="dxa"/>
          </w:tcPr>
          <w:p w:rsidR="00590DA0" w:rsidRPr="00271E38" w:rsidRDefault="00590DA0" w:rsidP="007544B9">
            <w:r w:rsidRPr="00271E38">
              <w:t>Oro antskrydis</w:t>
            </w:r>
          </w:p>
        </w:tc>
        <w:tc>
          <w:tcPr>
            <w:tcW w:w="3213" w:type="dxa"/>
          </w:tcPr>
          <w:p w:rsidR="00590DA0" w:rsidRPr="00271E38" w:rsidRDefault="00590DA0" w:rsidP="007544B9">
            <w:pPr>
              <w:jc w:val="center"/>
            </w:pPr>
          </w:p>
        </w:tc>
        <w:tc>
          <w:tcPr>
            <w:tcW w:w="3166" w:type="dxa"/>
          </w:tcPr>
          <w:p w:rsidR="00590DA0" w:rsidRPr="00271E38" w:rsidRDefault="00590DA0" w:rsidP="007544B9">
            <w:pPr>
              <w:jc w:val="both"/>
              <w:rPr>
                <w:lang w:val="fi-FI"/>
              </w:rPr>
            </w:pPr>
            <w:r w:rsidRPr="00271E38">
              <w:rPr>
                <w:lang w:val="fi-FI"/>
              </w:rPr>
              <w:t>Gimnazija ir aplinkiniai gyventojai.</w:t>
            </w:r>
          </w:p>
        </w:tc>
      </w:tr>
    </w:tbl>
    <w:p w:rsidR="00130677" w:rsidRPr="00271E38" w:rsidRDefault="00130677" w:rsidP="007544B9">
      <w:pPr>
        <w:rPr>
          <w:b/>
          <w:lang w:val="fi-FI"/>
        </w:rPr>
      </w:pPr>
    </w:p>
    <w:p w:rsidR="00130677" w:rsidRPr="00271E38" w:rsidRDefault="00130677" w:rsidP="007544B9">
      <w:pPr>
        <w:rPr>
          <w:b/>
          <w:lang w:val="fi-FI"/>
        </w:rPr>
      </w:pPr>
    </w:p>
    <w:p w:rsidR="008018E2" w:rsidRPr="00271E38" w:rsidRDefault="008018E2" w:rsidP="007544B9">
      <w:pPr>
        <w:ind w:firstLine="709"/>
        <w:rPr>
          <w:b/>
          <w:lang w:val="pt-BR"/>
        </w:rPr>
      </w:pPr>
    </w:p>
    <w:p w:rsidR="008018E2" w:rsidRPr="00271E38" w:rsidRDefault="008018E2" w:rsidP="007544B9">
      <w:pPr>
        <w:ind w:firstLine="709"/>
        <w:rPr>
          <w:b/>
          <w:lang w:val="pt-BR"/>
        </w:rPr>
      </w:pPr>
      <w:r w:rsidRPr="00271E38">
        <w:rPr>
          <w:b/>
          <w:lang w:val="pt-BR"/>
        </w:rPr>
        <w:br w:type="page"/>
      </w:r>
    </w:p>
    <w:p w:rsidR="00590DA0" w:rsidRPr="00271E38" w:rsidRDefault="00590DA0" w:rsidP="00590DA0">
      <w:pPr>
        <w:ind w:firstLine="709"/>
        <w:rPr>
          <w:b/>
          <w:lang w:val="pt-BR"/>
        </w:rPr>
      </w:pPr>
      <w:r w:rsidRPr="00271E38">
        <w:rPr>
          <w:b/>
          <w:lang w:val="pt-BR"/>
        </w:rPr>
        <w:lastRenderedPageBreak/>
        <w:t>4 lentelė. Galimų pavojų padariniai (poveikis) turtui (P2)</w:t>
      </w:r>
    </w:p>
    <w:p w:rsidR="00590DA0" w:rsidRPr="00271E38" w:rsidRDefault="00590DA0" w:rsidP="00590DA0">
      <w:pPr>
        <w:rPr>
          <w:lang w:val="pt-B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691"/>
        <w:gridCol w:w="1983"/>
        <w:gridCol w:w="3115"/>
        <w:gridCol w:w="1416"/>
      </w:tblGrid>
      <w:tr w:rsidR="00590DA0" w:rsidRPr="00086AAB" w:rsidTr="004C0E1A">
        <w:trPr>
          <w:trHeight w:val="394"/>
        </w:trPr>
        <w:tc>
          <w:tcPr>
            <w:tcW w:w="576" w:type="dxa"/>
          </w:tcPr>
          <w:p w:rsidR="00590DA0" w:rsidRPr="00086AAB" w:rsidRDefault="00590DA0" w:rsidP="004C0E1A">
            <w:pPr>
              <w:jc w:val="center"/>
              <w:rPr>
                <w:b/>
              </w:rPr>
            </w:pPr>
            <w:r w:rsidRPr="00086AAB">
              <w:rPr>
                <w:b/>
              </w:rPr>
              <w:t>Eil. Nr.</w:t>
            </w:r>
          </w:p>
        </w:tc>
        <w:tc>
          <w:tcPr>
            <w:tcW w:w="2691" w:type="dxa"/>
          </w:tcPr>
          <w:p w:rsidR="00590DA0" w:rsidRPr="00086AAB" w:rsidRDefault="00590DA0" w:rsidP="004C0E1A">
            <w:pPr>
              <w:jc w:val="center"/>
              <w:rPr>
                <w:b/>
              </w:rPr>
            </w:pPr>
            <w:r w:rsidRPr="00086AAB">
              <w:rPr>
                <w:b/>
              </w:rPr>
              <w:t>Nustatytas galimas pavojus</w:t>
            </w:r>
          </w:p>
        </w:tc>
        <w:tc>
          <w:tcPr>
            <w:tcW w:w="1983" w:type="dxa"/>
          </w:tcPr>
          <w:p w:rsidR="00590DA0" w:rsidRPr="00086AAB" w:rsidRDefault="00590DA0" w:rsidP="004C0E1A">
            <w:pPr>
              <w:jc w:val="center"/>
              <w:rPr>
                <w:b/>
              </w:rPr>
            </w:pPr>
            <w:r w:rsidRPr="00086AAB">
              <w:rPr>
                <w:b/>
              </w:rPr>
              <w:t>Pažeidžiami ekonominės veiklos sektoriai</w:t>
            </w:r>
          </w:p>
        </w:tc>
        <w:tc>
          <w:tcPr>
            <w:tcW w:w="3115" w:type="dxa"/>
          </w:tcPr>
          <w:p w:rsidR="00590DA0" w:rsidRPr="00086AAB" w:rsidRDefault="00590DA0" w:rsidP="004C0E1A">
            <w:pPr>
              <w:jc w:val="center"/>
              <w:rPr>
                <w:b/>
                <w:lang w:val="pt-BR"/>
              </w:rPr>
            </w:pPr>
            <w:r w:rsidRPr="00086AAB">
              <w:rPr>
                <w:b/>
                <w:lang w:val="pt-BR"/>
              </w:rPr>
              <w:t>Galimi padariniai (poveikis) privačiam turtui ir viešajam sektoriui</w:t>
            </w:r>
          </w:p>
        </w:tc>
        <w:tc>
          <w:tcPr>
            <w:tcW w:w="1416" w:type="dxa"/>
          </w:tcPr>
          <w:p w:rsidR="00590DA0" w:rsidRPr="00086AAB" w:rsidRDefault="00590DA0" w:rsidP="004C0E1A">
            <w:pPr>
              <w:jc w:val="center"/>
              <w:rPr>
                <w:b/>
              </w:rPr>
            </w:pPr>
            <w:r w:rsidRPr="00086AAB">
              <w:rPr>
                <w:b/>
              </w:rPr>
              <w:t>Numatomi nuostoliai, Eur</w:t>
            </w:r>
          </w:p>
        </w:tc>
      </w:tr>
      <w:tr w:rsidR="00590DA0" w:rsidRPr="00271E38" w:rsidTr="004C0E1A">
        <w:trPr>
          <w:trHeight w:val="154"/>
        </w:trPr>
        <w:tc>
          <w:tcPr>
            <w:tcW w:w="576" w:type="dxa"/>
          </w:tcPr>
          <w:p w:rsidR="00590DA0" w:rsidRPr="00271E38" w:rsidRDefault="00590DA0" w:rsidP="004C0E1A">
            <w:pPr>
              <w:jc w:val="center"/>
            </w:pPr>
            <w:r w:rsidRPr="00271E38">
              <w:t>1</w:t>
            </w:r>
          </w:p>
        </w:tc>
        <w:tc>
          <w:tcPr>
            <w:tcW w:w="2691" w:type="dxa"/>
          </w:tcPr>
          <w:p w:rsidR="00590DA0" w:rsidRPr="00271E38" w:rsidRDefault="00590DA0" w:rsidP="004C0E1A">
            <w:pPr>
              <w:jc w:val="center"/>
            </w:pPr>
            <w:r w:rsidRPr="00271E38">
              <w:t>2</w:t>
            </w:r>
          </w:p>
        </w:tc>
        <w:tc>
          <w:tcPr>
            <w:tcW w:w="1983" w:type="dxa"/>
          </w:tcPr>
          <w:p w:rsidR="00590DA0" w:rsidRPr="00271E38" w:rsidRDefault="00590DA0" w:rsidP="004C0E1A">
            <w:pPr>
              <w:jc w:val="center"/>
            </w:pPr>
            <w:r w:rsidRPr="00271E38">
              <w:t>3</w:t>
            </w:r>
          </w:p>
        </w:tc>
        <w:tc>
          <w:tcPr>
            <w:tcW w:w="3115" w:type="dxa"/>
          </w:tcPr>
          <w:p w:rsidR="00590DA0" w:rsidRPr="00271E38" w:rsidRDefault="00590DA0" w:rsidP="004C0E1A">
            <w:pPr>
              <w:jc w:val="center"/>
            </w:pPr>
            <w:r w:rsidRPr="00271E38">
              <w:t>4</w:t>
            </w:r>
          </w:p>
        </w:tc>
        <w:tc>
          <w:tcPr>
            <w:tcW w:w="1416" w:type="dxa"/>
          </w:tcPr>
          <w:p w:rsidR="00590DA0" w:rsidRPr="00271E38" w:rsidRDefault="00590DA0" w:rsidP="004C0E1A">
            <w:pPr>
              <w:jc w:val="center"/>
            </w:pPr>
            <w:r w:rsidRPr="00271E38">
              <w:t>5</w:t>
            </w:r>
          </w:p>
        </w:tc>
      </w:tr>
      <w:tr w:rsidR="00590DA0" w:rsidRPr="00271E38" w:rsidTr="004C0E1A">
        <w:trPr>
          <w:trHeight w:val="200"/>
        </w:trPr>
        <w:tc>
          <w:tcPr>
            <w:tcW w:w="576" w:type="dxa"/>
          </w:tcPr>
          <w:p w:rsidR="00590DA0" w:rsidRPr="00271E38" w:rsidRDefault="00590DA0" w:rsidP="004C0E1A">
            <w:pPr>
              <w:jc w:val="center"/>
            </w:pPr>
            <w:r w:rsidRPr="00271E38">
              <w:t>1.</w:t>
            </w:r>
          </w:p>
          <w:p w:rsidR="00590DA0" w:rsidRPr="00271E38" w:rsidRDefault="00590DA0" w:rsidP="004C0E1A">
            <w:pPr>
              <w:jc w:val="center"/>
            </w:pPr>
          </w:p>
          <w:p w:rsidR="00590DA0" w:rsidRPr="00271E38" w:rsidRDefault="00590DA0" w:rsidP="004C0E1A">
            <w:pPr>
              <w:jc w:val="center"/>
            </w:pPr>
          </w:p>
        </w:tc>
        <w:tc>
          <w:tcPr>
            <w:tcW w:w="2691" w:type="dxa"/>
          </w:tcPr>
          <w:p w:rsidR="00590DA0" w:rsidRPr="00271E38" w:rsidRDefault="00590DA0" w:rsidP="004C0E1A">
            <w:r w:rsidRPr="00271E38">
              <w:t>Maksimalus vėjo greitis, labai smarki audra, viesulas, škvalas, uraganas</w:t>
            </w:r>
          </w:p>
        </w:tc>
        <w:tc>
          <w:tcPr>
            <w:tcW w:w="1983" w:type="dxa"/>
          </w:tcPr>
          <w:p w:rsidR="00590DA0" w:rsidRPr="00271E38" w:rsidRDefault="00590DA0" w:rsidP="004C0E1A">
            <w:pPr>
              <w:rPr>
                <w:lang w:val="fr-FR"/>
              </w:rPr>
            </w:pPr>
            <w:r w:rsidRPr="00271E38">
              <w:rPr>
                <w:lang w:val="fr-FR"/>
              </w:rPr>
              <w:t>Energetika</w:t>
            </w:r>
          </w:p>
          <w:p w:rsidR="00590DA0" w:rsidRPr="00271E38" w:rsidRDefault="00590DA0" w:rsidP="004C0E1A">
            <w:pPr>
              <w:rPr>
                <w:lang w:val="fr-FR"/>
              </w:rPr>
            </w:pPr>
            <w:r w:rsidRPr="00271E38">
              <w:rPr>
                <w:lang w:val="fr-FR"/>
              </w:rPr>
              <w:t>Miškininkystė</w:t>
            </w:r>
          </w:p>
          <w:p w:rsidR="00590DA0" w:rsidRPr="00271E38" w:rsidRDefault="00590DA0" w:rsidP="004C0E1A">
            <w:pPr>
              <w:rPr>
                <w:lang w:val="fr-FR"/>
              </w:rPr>
            </w:pPr>
            <w:r w:rsidRPr="00271E38">
              <w:rPr>
                <w:lang w:val="fr-FR"/>
              </w:rPr>
              <w:t>Žemės ūkis</w:t>
            </w:r>
          </w:p>
          <w:p w:rsidR="00590DA0" w:rsidRPr="00271E38" w:rsidRDefault="00590DA0" w:rsidP="004C0E1A">
            <w:pPr>
              <w:rPr>
                <w:lang w:val="fr-FR"/>
              </w:rPr>
            </w:pPr>
            <w:r w:rsidRPr="00271E38">
              <w:rPr>
                <w:lang w:val="fr-FR"/>
              </w:rPr>
              <w:t>Pastatai</w:t>
            </w:r>
          </w:p>
          <w:p w:rsidR="00590DA0" w:rsidRPr="00271E38" w:rsidRDefault="00590DA0" w:rsidP="004C0E1A">
            <w:pPr>
              <w:rPr>
                <w:lang w:val="fr-FR"/>
              </w:rPr>
            </w:pPr>
            <w:r w:rsidRPr="00271E38">
              <w:rPr>
                <w:lang w:val="fr-FR"/>
              </w:rPr>
              <w:t>Transportas</w:t>
            </w:r>
          </w:p>
        </w:tc>
        <w:tc>
          <w:tcPr>
            <w:tcW w:w="3115" w:type="dxa"/>
          </w:tcPr>
          <w:p w:rsidR="00590DA0" w:rsidRPr="00271E38" w:rsidRDefault="00590DA0" w:rsidP="004C0E1A">
            <w:pPr>
              <w:rPr>
                <w:lang w:val="fr-FR"/>
              </w:rPr>
            </w:pPr>
            <w:r w:rsidRPr="00271E38">
              <w:rPr>
                <w:lang w:val="fr-FR"/>
              </w:rPr>
              <w:t>Elektros linijų nutraukimas, išversti medžiai, užversti keliai, apgadinti pastatai, transporto eismo sutrikimas</w:t>
            </w:r>
          </w:p>
        </w:tc>
        <w:tc>
          <w:tcPr>
            <w:tcW w:w="1416" w:type="dxa"/>
          </w:tcPr>
          <w:p w:rsidR="00590DA0" w:rsidRPr="00271E38" w:rsidRDefault="00590DA0" w:rsidP="004C0E1A">
            <w:pPr>
              <w:jc w:val="both"/>
              <w:rPr>
                <w:lang w:val="fr-FR"/>
              </w:rPr>
            </w:pPr>
          </w:p>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2.</w:t>
            </w:r>
          </w:p>
        </w:tc>
        <w:tc>
          <w:tcPr>
            <w:tcW w:w="2691" w:type="dxa"/>
          </w:tcPr>
          <w:p w:rsidR="00590DA0" w:rsidRPr="00271E38" w:rsidRDefault="00590DA0" w:rsidP="004C0E1A">
            <w:r w:rsidRPr="00271E38">
              <w:t>Smarkus lietus</w:t>
            </w:r>
          </w:p>
          <w:p w:rsidR="00590DA0" w:rsidRPr="00271E38" w:rsidRDefault="00590DA0" w:rsidP="004C0E1A"/>
          <w:p w:rsidR="00590DA0" w:rsidRPr="00271E38" w:rsidRDefault="00590DA0" w:rsidP="004C0E1A"/>
        </w:tc>
        <w:tc>
          <w:tcPr>
            <w:tcW w:w="1983" w:type="dxa"/>
          </w:tcPr>
          <w:p w:rsidR="00590DA0" w:rsidRPr="00271E38" w:rsidRDefault="00590DA0" w:rsidP="004C0E1A">
            <w:pPr>
              <w:jc w:val="both"/>
              <w:rPr>
                <w:lang w:val="fi-FI"/>
              </w:rPr>
            </w:pPr>
            <w:r w:rsidRPr="00271E38">
              <w:rPr>
                <w:lang w:val="fi-FI"/>
              </w:rPr>
              <w:t>Žemės ūkis</w:t>
            </w:r>
          </w:p>
          <w:p w:rsidR="00590DA0" w:rsidRPr="00271E38" w:rsidRDefault="00590DA0" w:rsidP="004C0E1A">
            <w:pPr>
              <w:jc w:val="both"/>
              <w:rPr>
                <w:lang w:val="fi-FI"/>
              </w:rPr>
            </w:pPr>
            <w:r w:rsidRPr="00271E38">
              <w:rPr>
                <w:lang w:val="fi-FI"/>
              </w:rPr>
              <w:t>Keliai</w:t>
            </w:r>
          </w:p>
          <w:p w:rsidR="00590DA0" w:rsidRPr="00271E38" w:rsidRDefault="00590DA0" w:rsidP="004C0E1A">
            <w:pPr>
              <w:jc w:val="both"/>
              <w:rPr>
                <w:lang w:val="fi-FI"/>
              </w:rPr>
            </w:pPr>
            <w:r w:rsidRPr="00271E38">
              <w:rPr>
                <w:lang w:val="fi-FI"/>
              </w:rPr>
              <w:t>Pastatai</w:t>
            </w:r>
          </w:p>
          <w:p w:rsidR="00590DA0" w:rsidRPr="00271E38" w:rsidRDefault="00590DA0" w:rsidP="004C0E1A">
            <w:pPr>
              <w:jc w:val="both"/>
              <w:rPr>
                <w:lang w:val="fi-FI"/>
              </w:rPr>
            </w:pPr>
            <w:r w:rsidRPr="00271E38">
              <w:rPr>
                <w:lang w:val="fi-FI"/>
              </w:rPr>
              <w:t>Turizmas</w:t>
            </w:r>
          </w:p>
        </w:tc>
        <w:tc>
          <w:tcPr>
            <w:tcW w:w="3115" w:type="dxa"/>
          </w:tcPr>
          <w:p w:rsidR="00590DA0" w:rsidRPr="00271E38" w:rsidRDefault="00590DA0" w:rsidP="004C0E1A">
            <w:pPr>
              <w:rPr>
                <w:lang w:val="fi-FI"/>
              </w:rPr>
            </w:pPr>
            <w:r w:rsidRPr="00271E38">
              <w:rPr>
                <w:lang w:val="fi-FI"/>
              </w:rPr>
              <w:t>Poplūdžio, potvynio sukėlimas, kelių išplovimas, gatvių, pastatų užtvindymas</w:t>
            </w:r>
          </w:p>
        </w:tc>
        <w:tc>
          <w:tcPr>
            <w:tcW w:w="1416" w:type="dxa"/>
          </w:tcPr>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3.</w:t>
            </w:r>
          </w:p>
        </w:tc>
        <w:tc>
          <w:tcPr>
            <w:tcW w:w="2691" w:type="dxa"/>
          </w:tcPr>
          <w:p w:rsidR="00590DA0" w:rsidRPr="00271E38" w:rsidRDefault="00590DA0" w:rsidP="004C0E1A">
            <w:r w:rsidRPr="00271E38">
              <w:t>Smarkus snygis, smarki pūga</w:t>
            </w:r>
          </w:p>
          <w:p w:rsidR="00590DA0" w:rsidRPr="00271E38" w:rsidRDefault="00590DA0" w:rsidP="004C0E1A"/>
          <w:p w:rsidR="00590DA0" w:rsidRPr="00271E38" w:rsidRDefault="00590DA0" w:rsidP="004C0E1A"/>
        </w:tc>
        <w:tc>
          <w:tcPr>
            <w:tcW w:w="1983" w:type="dxa"/>
          </w:tcPr>
          <w:p w:rsidR="00590DA0" w:rsidRPr="00271E38" w:rsidRDefault="00590DA0" w:rsidP="004C0E1A">
            <w:pPr>
              <w:rPr>
                <w:lang w:val="fi-FI"/>
              </w:rPr>
            </w:pPr>
            <w:r w:rsidRPr="00271E38">
              <w:rPr>
                <w:lang w:val="fi-FI"/>
              </w:rPr>
              <w:t>Energetika</w:t>
            </w:r>
          </w:p>
          <w:p w:rsidR="00590DA0" w:rsidRPr="00271E38" w:rsidRDefault="00590DA0" w:rsidP="004C0E1A">
            <w:pPr>
              <w:jc w:val="both"/>
              <w:rPr>
                <w:lang w:val="fi-FI"/>
              </w:rPr>
            </w:pPr>
            <w:r w:rsidRPr="00271E38">
              <w:rPr>
                <w:lang w:val="fi-FI"/>
              </w:rPr>
              <w:t>Žemės ūkis</w:t>
            </w:r>
          </w:p>
          <w:p w:rsidR="00590DA0" w:rsidRPr="00271E38" w:rsidRDefault="00590DA0" w:rsidP="004C0E1A">
            <w:pPr>
              <w:jc w:val="both"/>
              <w:rPr>
                <w:lang w:val="fi-FI"/>
              </w:rPr>
            </w:pPr>
            <w:r w:rsidRPr="00271E38">
              <w:rPr>
                <w:lang w:val="fi-FI"/>
              </w:rPr>
              <w:t>Keliai</w:t>
            </w:r>
          </w:p>
          <w:p w:rsidR="00590DA0" w:rsidRPr="00271E38" w:rsidRDefault="00590DA0" w:rsidP="004C0E1A">
            <w:pPr>
              <w:jc w:val="both"/>
              <w:rPr>
                <w:lang w:val="fi-FI"/>
              </w:rPr>
            </w:pPr>
            <w:r w:rsidRPr="00271E38">
              <w:rPr>
                <w:lang w:val="fi-FI"/>
              </w:rPr>
              <w:t>Pastatai</w:t>
            </w:r>
          </w:p>
          <w:p w:rsidR="00590DA0" w:rsidRPr="00271E38" w:rsidRDefault="00590DA0" w:rsidP="004C0E1A">
            <w:pPr>
              <w:jc w:val="both"/>
              <w:rPr>
                <w:lang w:val="fi-FI"/>
              </w:rPr>
            </w:pPr>
            <w:r w:rsidRPr="00271E38">
              <w:rPr>
                <w:lang w:val="fi-FI"/>
              </w:rPr>
              <w:t>Transportas</w:t>
            </w:r>
          </w:p>
        </w:tc>
        <w:tc>
          <w:tcPr>
            <w:tcW w:w="3115" w:type="dxa"/>
          </w:tcPr>
          <w:p w:rsidR="00590DA0" w:rsidRPr="00271E38" w:rsidRDefault="00590DA0" w:rsidP="004C0E1A">
            <w:pPr>
              <w:rPr>
                <w:lang w:val="fi-FI"/>
              </w:rPr>
            </w:pPr>
            <w:r w:rsidRPr="00271E38">
              <w:rPr>
                <w:lang w:val="fi-FI"/>
              </w:rPr>
              <w:t>Elektros linijų nutraukimas, nepravažiuojami keliai,  transporto eismo sutrikimas, pastatų apgadinimas</w:t>
            </w:r>
          </w:p>
        </w:tc>
        <w:tc>
          <w:tcPr>
            <w:tcW w:w="1416" w:type="dxa"/>
          </w:tcPr>
          <w:p w:rsidR="00590DA0" w:rsidRPr="00271E38" w:rsidRDefault="00590DA0" w:rsidP="004C0E1A">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4.</w:t>
            </w:r>
          </w:p>
        </w:tc>
        <w:tc>
          <w:tcPr>
            <w:tcW w:w="2691" w:type="dxa"/>
          </w:tcPr>
          <w:p w:rsidR="00590DA0" w:rsidRPr="00271E38" w:rsidRDefault="00590DA0" w:rsidP="004C0E1A">
            <w:r w:rsidRPr="00271E38">
              <w:t>Kaitra</w:t>
            </w:r>
          </w:p>
          <w:p w:rsidR="00590DA0" w:rsidRPr="00271E38" w:rsidRDefault="00590DA0" w:rsidP="004C0E1A"/>
          <w:p w:rsidR="00590DA0" w:rsidRPr="00271E38" w:rsidRDefault="00590DA0" w:rsidP="004C0E1A"/>
        </w:tc>
        <w:tc>
          <w:tcPr>
            <w:tcW w:w="1983" w:type="dxa"/>
          </w:tcPr>
          <w:p w:rsidR="00590DA0" w:rsidRPr="00271E38" w:rsidRDefault="00590DA0" w:rsidP="004C0E1A">
            <w:pPr>
              <w:jc w:val="both"/>
            </w:pPr>
            <w:r w:rsidRPr="00271E38">
              <w:t>Žemės ūkis</w:t>
            </w:r>
          </w:p>
          <w:p w:rsidR="00590DA0" w:rsidRPr="00271E38" w:rsidRDefault="00590DA0" w:rsidP="004C0E1A">
            <w:pPr>
              <w:jc w:val="both"/>
            </w:pPr>
            <w:r w:rsidRPr="00271E38">
              <w:t>Augalininkystė</w:t>
            </w:r>
          </w:p>
          <w:p w:rsidR="00590DA0" w:rsidRPr="00271E38" w:rsidRDefault="00590DA0" w:rsidP="004C0E1A">
            <w:pPr>
              <w:jc w:val="both"/>
            </w:pPr>
            <w:r w:rsidRPr="00271E38">
              <w:t>Gyvulininkystė</w:t>
            </w:r>
          </w:p>
          <w:p w:rsidR="00590DA0" w:rsidRPr="00271E38" w:rsidRDefault="00590DA0" w:rsidP="004C0E1A">
            <w:pPr>
              <w:jc w:val="both"/>
            </w:pPr>
            <w:r w:rsidRPr="00271E38">
              <w:t>Miškininkystė</w:t>
            </w:r>
          </w:p>
          <w:p w:rsidR="00590DA0" w:rsidRPr="00271E38" w:rsidRDefault="00590DA0" w:rsidP="004C0E1A">
            <w:pPr>
              <w:jc w:val="both"/>
            </w:pPr>
          </w:p>
          <w:p w:rsidR="00590DA0" w:rsidRPr="00271E38" w:rsidRDefault="00590DA0" w:rsidP="004C0E1A">
            <w:pPr>
              <w:jc w:val="both"/>
            </w:pPr>
          </w:p>
        </w:tc>
        <w:tc>
          <w:tcPr>
            <w:tcW w:w="3115" w:type="dxa"/>
          </w:tcPr>
          <w:p w:rsidR="00590DA0" w:rsidRPr="00271E38" w:rsidRDefault="00590DA0" w:rsidP="004C0E1A">
            <w:r w:rsidRPr="00271E38">
              <w:t>Pievų, miško gaisrų kilimas</w:t>
            </w:r>
          </w:p>
          <w:p w:rsidR="00590DA0" w:rsidRPr="00271E38" w:rsidRDefault="00590DA0" w:rsidP="004C0E1A"/>
          <w:p w:rsidR="00590DA0" w:rsidRPr="00271E38" w:rsidRDefault="00590DA0" w:rsidP="004C0E1A"/>
          <w:p w:rsidR="00590DA0" w:rsidRPr="00271E38" w:rsidRDefault="00590DA0" w:rsidP="004C0E1A"/>
        </w:tc>
        <w:tc>
          <w:tcPr>
            <w:tcW w:w="1416" w:type="dxa"/>
          </w:tcPr>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5.</w:t>
            </w:r>
          </w:p>
        </w:tc>
        <w:tc>
          <w:tcPr>
            <w:tcW w:w="2691" w:type="dxa"/>
          </w:tcPr>
          <w:p w:rsidR="00590DA0" w:rsidRPr="00271E38" w:rsidRDefault="00590DA0" w:rsidP="004C0E1A">
            <w:r w:rsidRPr="00271E38">
              <w:t>Speigas</w:t>
            </w:r>
          </w:p>
          <w:p w:rsidR="00590DA0" w:rsidRPr="00271E38" w:rsidRDefault="00590DA0" w:rsidP="004C0E1A"/>
          <w:p w:rsidR="00590DA0" w:rsidRPr="00271E38" w:rsidRDefault="00590DA0" w:rsidP="004C0E1A"/>
        </w:tc>
        <w:tc>
          <w:tcPr>
            <w:tcW w:w="1983" w:type="dxa"/>
          </w:tcPr>
          <w:p w:rsidR="00590DA0" w:rsidRPr="00271E38" w:rsidRDefault="00590DA0" w:rsidP="004C0E1A">
            <w:r w:rsidRPr="00271E38">
              <w:t>Energetika</w:t>
            </w:r>
          </w:p>
          <w:p w:rsidR="00590DA0" w:rsidRPr="00271E38" w:rsidRDefault="00590DA0" w:rsidP="004C0E1A">
            <w:pPr>
              <w:jc w:val="both"/>
            </w:pPr>
            <w:r w:rsidRPr="00271E38">
              <w:t>Žemės ūkis</w:t>
            </w:r>
          </w:p>
          <w:p w:rsidR="00590DA0" w:rsidRPr="00271E38" w:rsidRDefault="00590DA0" w:rsidP="004C0E1A">
            <w:pPr>
              <w:jc w:val="both"/>
            </w:pPr>
            <w:r w:rsidRPr="00271E38">
              <w:t>Transportas</w:t>
            </w:r>
          </w:p>
        </w:tc>
        <w:tc>
          <w:tcPr>
            <w:tcW w:w="3115" w:type="dxa"/>
          </w:tcPr>
          <w:p w:rsidR="00590DA0" w:rsidRPr="00271E38" w:rsidRDefault="00590DA0" w:rsidP="004C0E1A">
            <w:pPr>
              <w:rPr>
                <w:lang w:val="pt-BR"/>
              </w:rPr>
            </w:pPr>
            <w:r w:rsidRPr="00271E38">
              <w:rPr>
                <w:lang w:val="pt-BR"/>
              </w:rPr>
              <w:t>Elektros energijos vartojimo padidėjimas, šilumos ir vandens tiekimo sutrikimas,  transporto eismo sutrikimas</w:t>
            </w:r>
          </w:p>
        </w:tc>
        <w:tc>
          <w:tcPr>
            <w:tcW w:w="1416" w:type="dxa"/>
          </w:tcPr>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6.</w:t>
            </w:r>
          </w:p>
        </w:tc>
        <w:tc>
          <w:tcPr>
            <w:tcW w:w="2691" w:type="dxa"/>
          </w:tcPr>
          <w:p w:rsidR="00590DA0" w:rsidRPr="00271E38" w:rsidRDefault="00590DA0" w:rsidP="004C0E1A">
            <w:pPr>
              <w:rPr>
                <w:lang w:val="fr-FR"/>
              </w:rPr>
            </w:pPr>
            <w:r w:rsidRPr="00271E38">
              <w:rPr>
                <w:lang w:val="fr-FR"/>
              </w:rPr>
              <w:t>Smarki lijundra, storas sudėtinis apšalas</w:t>
            </w:r>
          </w:p>
        </w:tc>
        <w:tc>
          <w:tcPr>
            <w:tcW w:w="1983" w:type="dxa"/>
          </w:tcPr>
          <w:p w:rsidR="00590DA0" w:rsidRPr="00271E38" w:rsidRDefault="00590DA0" w:rsidP="004C0E1A">
            <w:pPr>
              <w:rPr>
                <w:lang w:val="fi-FI"/>
              </w:rPr>
            </w:pPr>
            <w:r w:rsidRPr="00271E38">
              <w:rPr>
                <w:lang w:val="fi-FI"/>
              </w:rPr>
              <w:t>Energetika</w:t>
            </w:r>
          </w:p>
          <w:p w:rsidR="00590DA0" w:rsidRPr="00271E38" w:rsidRDefault="00590DA0" w:rsidP="004C0E1A">
            <w:pPr>
              <w:rPr>
                <w:lang w:val="fi-FI"/>
              </w:rPr>
            </w:pPr>
            <w:r w:rsidRPr="00271E38">
              <w:rPr>
                <w:lang w:val="fi-FI"/>
              </w:rPr>
              <w:t>Miškininkystė</w:t>
            </w:r>
          </w:p>
          <w:p w:rsidR="00590DA0" w:rsidRPr="00271E38" w:rsidRDefault="00590DA0" w:rsidP="004C0E1A">
            <w:pPr>
              <w:rPr>
                <w:lang w:val="fi-FI"/>
              </w:rPr>
            </w:pPr>
            <w:r w:rsidRPr="00271E38">
              <w:rPr>
                <w:lang w:val="fi-FI"/>
              </w:rPr>
              <w:t>Žemės ūkis</w:t>
            </w:r>
          </w:p>
          <w:p w:rsidR="00590DA0" w:rsidRPr="00271E38" w:rsidRDefault="00590DA0" w:rsidP="004C0E1A">
            <w:pPr>
              <w:rPr>
                <w:lang w:val="fi-FI"/>
              </w:rPr>
            </w:pPr>
            <w:r w:rsidRPr="00271E38">
              <w:rPr>
                <w:lang w:val="fi-FI"/>
              </w:rPr>
              <w:t>Pastatai</w:t>
            </w:r>
          </w:p>
          <w:p w:rsidR="00590DA0" w:rsidRPr="00271E38" w:rsidRDefault="00590DA0" w:rsidP="004C0E1A">
            <w:pPr>
              <w:rPr>
                <w:lang w:val="fi-FI"/>
              </w:rPr>
            </w:pPr>
            <w:r w:rsidRPr="00271E38">
              <w:rPr>
                <w:lang w:val="fi-FI"/>
              </w:rPr>
              <w:t>Pramonė</w:t>
            </w:r>
          </w:p>
          <w:p w:rsidR="00590DA0" w:rsidRPr="00271E38" w:rsidRDefault="00590DA0" w:rsidP="004C0E1A">
            <w:r w:rsidRPr="00271E38">
              <w:t>Transportas</w:t>
            </w:r>
          </w:p>
        </w:tc>
        <w:tc>
          <w:tcPr>
            <w:tcW w:w="3115" w:type="dxa"/>
          </w:tcPr>
          <w:p w:rsidR="00590DA0" w:rsidRPr="00271E38" w:rsidRDefault="00590DA0" w:rsidP="004C0E1A">
            <w:r w:rsidRPr="00271E38">
              <w:t>Elektros linijų nutraukimas, pastočių apgadinimas, medžių išvertimas, laikinas įstaigos veiklos nutraukimas, transporto eismo sutrikimas</w:t>
            </w:r>
          </w:p>
        </w:tc>
        <w:tc>
          <w:tcPr>
            <w:tcW w:w="1416" w:type="dxa"/>
          </w:tcPr>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7.</w:t>
            </w:r>
          </w:p>
        </w:tc>
        <w:tc>
          <w:tcPr>
            <w:tcW w:w="2691" w:type="dxa"/>
          </w:tcPr>
          <w:p w:rsidR="00590DA0" w:rsidRPr="00271E38" w:rsidRDefault="00590DA0" w:rsidP="004C0E1A">
            <w:r w:rsidRPr="00271E38">
              <w:t>Pavojinga  ar ypač pavojinga užkrečiamoji liga (epidemija ir (ar) pandemija, padidėjęs sergamumas, protrūkis, ūmi ar lėtinė liga)</w:t>
            </w:r>
          </w:p>
        </w:tc>
        <w:tc>
          <w:tcPr>
            <w:tcW w:w="1983" w:type="dxa"/>
          </w:tcPr>
          <w:p w:rsidR="00590DA0" w:rsidRPr="00271E38" w:rsidRDefault="00590DA0" w:rsidP="004C0E1A">
            <w:pPr>
              <w:jc w:val="both"/>
            </w:pPr>
            <w:r w:rsidRPr="00271E38">
              <w:t xml:space="preserve">Medicina Švietimas </w:t>
            </w:r>
          </w:p>
          <w:p w:rsidR="00590DA0" w:rsidRPr="00271E38" w:rsidRDefault="00590DA0" w:rsidP="004C0E1A">
            <w:pPr>
              <w:jc w:val="both"/>
            </w:pPr>
            <w:r w:rsidRPr="00271E38">
              <w:t>Kultūra</w:t>
            </w:r>
          </w:p>
          <w:p w:rsidR="00590DA0" w:rsidRPr="00271E38" w:rsidRDefault="00590DA0" w:rsidP="004C0E1A">
            <w:pPr>
              <w:jc w:val="both"/>
            </w:pPr>
            <w:r w:rsidRPr="00271E38">
              <w:t>Pramonė</w:t>
            </w:r>
          </w:p>
        </w:tc>
        <w:tc>
          <w:tcPr>
            <w:tcW w:w="3115" w:type="dxa"/>
          </w:tcPr>
          <w:p w:rsidR="00590DA0" w:rsidRPr="00271E38" w:rsidRDefault="00590DA0" w:rsidP="004C0E1A">
            <w:r w:rsidRPr="00271E38">
              <w:t>Išlaidos ligų gydymui, darbo jėgos praradimas, kultūrinių renginių atšaukimas ir patirti nuostoliai</w:t>
            </w:r>
          </w:p>
          <w:p w:rsidR="00590DA0" w:rsidRPr="00271E38" w:rsidRDefault="00590DA0" w:rsidP="004C0E1A"/>
        </w:tc>
        <w:tc>
          <w:tcPr>
            <w:tcW w:w="1416" w:type="dxa"/>
          </w:tcPr>
          <w:p w:rsidR="00590DA0" w:rsidRPr="00271E38" w:rsidRDefault="00590DA0" w:rsidP="004C0E1A">
            <w:pPr>
              <w:jc w:val="both"/>
            </w:pPr>
            <w:r w:rsidRPr="00271E38">
              <w:t>Iki 10 tūkst.</w:t>
            </w:r>
          </w:p>
        </w:tc>
      </w:tr>
      <w:tr w:rsidR="00590DA0" w:rsidRPr="00271E38" w:rsidTr="004C0E1A">
        <w:trPr>
          <w:trHeight w:val="907"/>
        </w:trPr>
        <w:tc>
          <w:tcPr>
            <w:tcW w:w="576" w:type="dxa"/>
          </w:tcPr>
          <w:p w:rsidR="00590DA0" w:rsidRPr="00271E38" w:rsidRDefault="00590DA0" w:rsidP="004C0E1A">
            <w:pPr>
              <w:jc w:val="center"/>
            </w:pPr>
            <w:r w:rsidRPr="00271E38">
              <w:t>8.</w:t>
            </w:r>
          </w:p>
        </w:tc>
        <w:tc>
          <w:tcPr>
            <w:tcW w:w="2691" w:type="dxa"/>
          </w:tcPr>
          <w:p w:rsidR="00590DA0" w:rsidRPr="00271E38" w:rsidRDefault="00590DA0" w:rsidP="004C0E1A">
            <w:r w:rsidRPr="00271E38">
              <w:t>Įvykiai transportuojant pavojingą krovinį</w:t>
            </w:r>
          </w:p>
          <w:p w:rsidR="00590DA0" w:rsidRPr="00271E38" w:rsidRDefault="00590DA0" w:rsidP="004C0E1A"/>
          <w:p w:rsidR="00590DA0" w:rsidRPr="00271E38" w:rsidRDefault="00590DA0" w:rsidP="004C0E1A"/>
        </w:tc>
        <w:tc>
          <w:tcPr>
            <w:tcW w:w="1983" w:type="dxa"/>
          </w:tcPr>
          <w:p w:rsidR="00590DA0" w:rsidRPr="00271E38" w:rsidRDefault="00590DA0" w:rsidP="004C0E1A">
            <w:pPr>
              <w:jc w:val="both"/>
            </w:pPr>
            <w:r w:rsidRPr="00271E38">
              <w:t>Aplinka</w:t>
            </w:r>
          </w:p>
          <w:p w:rsidR="00590DA0" w:rsidRPr="00271E38" w:rsidRDefault="00590DA0" w:rsidP="004C0E1A">
            <w:pPr>
              <w:jc w:val="both"/>
            </w:pPr>
            <w:r w:rsidRPr="00271E38">
              <w:t>Transportas</w:t>
            </w:r>
          </w:p>
        </w:tc>
        <w:tc>
          <w:tcPr>
            <w:tcW w:w="3115" w:type="dxa"/>
          </w:tcPr>
          <w:p w:rsidR="00590DA0" w:rsidRPr="00271E38" w:rsidRDefault="00590DA0" w:rsidP="004C0E1A">
            <w:r w:rsidRPr="00271E38">
              <w:t>Žala aplinkai, sutrikdomas eismas, patiriami materialiniai nuostoliai</w:t>
            </w:r>
          </w:p>
          <w:p w:rsidR="00590DA0" w:rsidRPr="00271E38" w:rsidRDefault="00590DA0" w:rsidP="004C0E1A"/>
        </w:tc>
        <w:tc>
          <w:tcPr>
            <w:tcW w:w="1416" w:type="dxa"/>
          </w:tcPr>
          <w:p w:rsidR="00590DA0" w:rsidRPr="00271E38" w:rsidRDefault="00590DA0" w:rsidP="004C0E1A">
            <w:pPr>
              <w:jc w:val="both"/>
            </w:pPr>
            <w:r w:rsidRPr="00271E38">
              <w:t>Iki 5 tūkst.</w:t>
            </w:r>
          </w:p>
        </w:tc>
      </w:tr>
      <w:tr w:rsidR="00590DA0" w:rsidRPr="00271E38" w:rsidTr="004C0E1A">
        <w:trPr>
          <w:trHeight w:val="736"/>
        </w:trPr>
        <w:tc>
          <w:tcPr>
            <w:tcW w:w="576" w:type="dxa"/>
          </w:tcPr>
          <w:p w:rsidR="00590DA0" w:rsidRPr="00271E38" w:rsidRDefault="00590DA0" w:rsidP="004C0E1A">
            <w:pPr>
              <w:jc w:val="center"/>
            </w:pPr>
            <w:r w:rsidRPr="00271E38">
              <w:t>9.</w:t>
            </w:r>
          </w:p>
        </w:tc>
        <w:tc>
          <w:tcPr>
            <w:tcW w:w="2691" w:type="dxa"/>
          </w:tcPr>
          <w:p w:rsidR="00590DA0" w:rsidRPr="00271E38" w:rsidRDefault="00590DA0" w:rsidP="004C0E1A">
            <w:r w:rsidRPr="00271E38">
              <w:t>Radiacinė avarija</w:t>
            </w:r>
          </w:p>
          <w:p w:rsidR="00590DA0" w:rsidRPr="00271E38" w:rsidRDefault="00590DA0" w:rsidP="004C0E1A"/>
        </w:tc>
        <w:tc>
          <w:tcPr>
            <w:tcW w:w="1983" w:type="dxa"/>
          </w:tcPr>
          <w:p w:rsidR="00590DA0" w:rsidRPr="00271E38" w:rsidRDefault="00590DA0" w:rsidP="004C0E1A">
            <w:r w:rsidRPr="00271E38">
              <w:t>Aplinka</w:t>
            </w:r>
          </w:p>
          <w:p w:rsidR="00590DA0" w:rsidRPr="00271E38" w:rsidRDefault="00590DA0" w:rsidP="004C0E1A">
            <w:r w:rsidRPr="00271E38">
              <w:t>Pastatai</w:t>
            </w:r>
          </w:p>
        </w:tc>
        <w:tc>
          <w:tcPr>
            <w:tcW w:w="3115" w:type="dxa"/>
          </w:tcPr>
          <w:p w:rsidR="00590DA0" w:rsidRPr="00271E38" w:rsidRDefault="00590DA0" w:rsidP="004C0E1A">
            <w:r w:rsidRPr="00271E38">
              <w:t>Užteršiama aplinka, padaroma žala gamtai, žūva ar sužalojami žmonės, ilgai juntamos pasekmės.</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lastRenderedPageBreak/>
              <w:t>10.</w:t>
            </w:r>
          </w:p>
        </w:tc>
        <w:tc>
          <w:tcPr>
            <w:tcW w:w="2691" w:type="dxa"/>
          </w:tcPr>
          <w:p w:rsidR="00590DA0" w:rsidRPr="00271E38" w:rsidRDefault="00590DA0" w:rsidP="004C0E1A">
            <w:pPr>
              <w:rPr>
                <w:lang w:val="pt-BR"/>
              </w:rPr>
            </w:pPr>
            <w:r w:rsidRPr="00271E38">
              <w:rPr>
                <w:lang w:val="pt-BR"/>
              </w:rPr>
              <w:t>Hidrotechnikos statinių (įrenginių) avarijos ir (ar) gedimai</w:t>
            </w:r>
          </w:p>
        </w:tc>
        <w:tc>
          <w:tcPr>
            <w:tcW w:w="1983" w:type="dxa"/>
          </w:tcPr>
          <w:p w:rsidR="00590DA0" w:rsidRPr="00271E38" w:rsidRDefault="00590DA0" w:rsidP="004C0E1A">
            <w:pPr>
              <w:jc w:val="both"/>
            </w:pPr>
            <w:r w:rsidRPr="00271E38">
              <w:t>Aplinka</w:t>
            </w:r>
          </w:p>
          <w:p w:rsidR="00590DA0" w:rsidRPr="00271E38" w:rsidRDefault="00590DA0" w:rsidP="004C0E1A">
            <w:pPr>
              <w:jc w:val="both"/>
            </w:pPr>
            <w:r w:rsidRPr="00271E38">
              <w:t>Keliai</w:t>
            </w:r>
          </w:p>
          <w:p w:rsidR="00590DA0" w:rsidRPr="00271E38" w:rsidRDefault="00590DA0" w:rsidP="004C0E1A">
            <w:pPr>
              <w:jc w:val="both"/>
            </w:pPr>
            <w:r w:rsidRPr="00271E38">
              <w:t>Hidrotechnikos statiniai</w:t>
            </w:r>
          </w:p>
          <w:p w:rsidR="00590DA0" w:rsidRPr="00271E38" w:rsidRDefault="00590DA0" w:rsidP="004C0E1A">
            <w:pPr>
              <w:jc w:val="both"/>
            </w:pPr>
          </w:p>
          <w:p w:rsidR="00590DA0" w:rsidRPr="00271E38" w:rsidRDefault="00590DA0" w:rsidP="004C0E1A">
            <w:pPr>
              <w:jc w:val="both"/>
            </w:pPr>
          </w:p>
        </w:tc>
        <w:tc>
          <w:tcPr>
            <w:tcW w:w="3115" w:type="dxa"/>
          </w:tcPr>
          <w:p w:rsidR="00590DA0" w:rsidRPr="00271E38" w:rsidRDefault="00590DA0" w:rsidP="004C0E1A">
            <w:r w:rsidRPr="00271E38">
              <w:t>Hidrotechnikos statinių apgadinimas ar sugriovimas, teritorijų užliejimas, apsauginių pykimų, krantų išgriovimas, eismo sutrikimas</w:t>
            </w:r>
          </w:p>
        </w:tc>
        <w:tc>
          <w:tcPr>
            <w:tcW w:w="1416" w:type="dxa"/>
          </w:tcPr>
          <w:p w:rsidR="00590DA0" w:rsidRPr="00271E38" w:rsidRDefault="00590DA0" w:rsidP="004C0E1A">
            <w:pPr>
              <w:jc w:val="both"/>
            </w:pPr>
            <w:r w:rsidRPr="00271E38">
              <w:t>Iki 10 tūkst.</w:t>
            </w:r>
          </w:p>
        </w:tc>
      </w:tr>
      <w:tr w:rsidR="00590DA0" w:rsidRPr="00271E38" w:rsidTr="004C0E1A">
        <w:trPr>
          <w:trHeight w:val="200"/>
        </w:trPr>
        <w:tc>
          <w:tcPr>
            <w:tcW w:w="576" w:type="dxa"/>
          </w:tcPr>
          <w:p w:rsidR="00590DA0" w:rsidRPr="00271E38" w:rsidRDefault="00590DA0" w:rsidP="004C0E1A">
            <w:pPr>
              <w:jc w:val="center"/>
            </w:pPr>
            <w:r w:rsidRPr="00271E38">
              <w:t>11.</w:t>
            </w:r>
          </w:p>
          <w:p w:rsidR="00590DA0" w:rsidRPr="00271E38" w:rsidRDefault="00590DA0" w:rsidP="004C0E1A">
            <w:pPr>
              <w:jc w:val="center"/>
            </w:pPr>
          </w:p>
          <w:p w:rsidR="00590DA0" w:rsidRPr="00271E38" w:rsidRDefault="00590DA0" w:rsidP="004C0E1A"/>
        </w:tc>
        <w:tc>
          <w:tcPr>
            <w:tcW w:w="2691" w:type="dxa"/>
          </w:tcPr>
          <w:p w:rsidR="00590DA0" w:rsidRPr="00271E38" w:rsidRDefault="00590DA0" w:rsidP="004C0E1A">
            <w:r w:rsidRPr="00271E38">
              <w:t xml:space="preserve">Automobilių transporto avarijos </w:t>
            </w:r>
          </w:p>
        </w:tc>
        <w:tc>
          <w:tcPr>
            <w:tcW w:w="1983" w:type="dxa"/>
          </w:tcPr>
          <w:p w:rsidR="00590DA0" w:rsidRPr="00271E38" w:rsidRDefault="00590DA0" w:rsidP="004C0E1A">
            <w:pPr>
              <w:jc w:val="both"/>
            </w:pPr>
            <w:r w:rsidRPr="00271E38">
              <w:t>Transportas</w:t>
            </w:r>
          </w:p>
          <w:p w:rsidR="00590DA0" w:rsidRPr="00271E38" w:rsidRDefault="00590DA0" w:rsidP="004C0E1A">
            <w:pPr>
              <w:jc w:val="both"/>
            </w:pPr>
            <w:r w:rsidRPr="00271E38">
              <w:t>Keliai</w:t>
            </w:r>
          </w:p>
        </w:tc>
        <w:tc>
          <w:tcPr>
            <w:tcW w:w="3115" w:type="dxa"/>
          </w:tcPr>
          <w:p w:rsidR="00590DA0" w:rsidRPr="00271E38" w:rsidRDefault="00590DA0" w:rsidP="004C0E1A">
            <w:pPr>
              <w:rPr>
                <w:lang w:val="pt-BR"/>
              </w:rPr>
            </w:pPr>
            <w:r w:rsidRPr="00271E38">
              <w:rPr>
                <w:lang w:val="pt-BR"/>
              </w:rPr>
              <w:t>Sutrikdomas eismas, transporto priemonių sugadinimas, žūva ar sužalojami žmonės</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12.</w:t>
            </w:r>
          </w:p>
        </w:tc>
        <w:tc>
          <w:tcPr>
            <w:tcW w:w="2691" w:type="dxa"/>
          </w:tcPr>
          <w:p w:rsidR="00590DA0" w:rsidRPr="00271E38" w:rsidRDefault="00590DA0" w:rsidP="004C0E1A">
            <w:pPr>
              <w:rPr>
                <w:lang w:val="pt-BR"/>
              </w:rPr>
            </w:pPr>
            <w:r w:rsidRPr="00271E38">
              <w:rPr>
                <w:lang w:val="pt-BR"/>
              </w:rPr>
              <w:t>Elektros energijos tiekimo sutrikimai ir (ar) gedimai</w:t>
            </w:r>
          </w:p>
        </w:tc>
        <w:tc>
          <w:tcPr>
            <w:tcW w:w="1983" w:type="dxa"/>
          </w:tcPr>
          <w:p w:rsidR="00590DA0" w:rsidRPr="00271E38" w:rsidRDefault="00590DA0" w:rsidP="004C0E1A">
            <w:r w:rsidRPr="00271E38">
              <w:t>Elektros energijos tiekimas</w:t>
            </w:r>
          </w:p>
        </w:tc>
        <w:tc>
          <w:tcPr>
            <w:tcW w:w="3115" w:type="dxa"/>
          </w:tcPr>
          <w:p w:rsidR="00590DA0" w:rsidRPr="00271E38" w:rsidRDefault="00590DA0" w:rsidP="004C0E1A">
            <w:r w:rsidRPr="00271E38">
              <w:t>Gamybinės veiklos sustabdymas, gimnazijos  veiklos sutrikdymas</w:t>
            </w:r>
          </w:p>
        </w:tc>
        <w:tc>
          <w:tcPr>
            <w:tcW w:w="1416" w:type="dxa"/>
          </w:tcPr>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13.</w:t>
            </w:r>
          </w:p>
        </w:tc>
        <w:tc>
          <w:tcPr>
            <w:tcW w:w="2691" w:type="dxa"/>
          </w:tcPr>
          <w:p w:rsidR="00590DA0" w:rsidRPr="00271E38" w:rsidRDefault="00590DA0" w:rsidP="004C0E1A">
            <w:pPr>
              <w:rPr>
                <w:lang w:val="pt-BR"/>
              </w:rPr>
            </w:pPr>
            <w:r w:rsidRPr="00271E38">
              <w:rPr>
                <w:lang w:val="pt-BR"/>
              </w:rPr>
              <w:t>Šilumos energijos tiekimo sutrikimai ir (ar) gedimai</w:t>
            </w:r>
          </w:p>
        </w:tc>
        <w:tc>
          <w:tcPr>
            <w:tcW w:w="1983" w:type="dxa"/>
          </w:tcPr>
          <w:p w:rsidR="00590DA0" w:rsidRPr="00271E38" w:rsidRDefault="00590DA0" w:rsidP="004C0E1A">
            <w:pPr>
              <w:jc w:val="both"/>
            </w:pPr>
            <w:r w:rsidRPr="00271E38">
              <w:t>Šilumos tiekimas</w:t>
            </w:r>
          </w:p>
        </w:tc>
        <w:tc>
          <w:tcPr>
            <w:tcW w:w="3115" w:type="dxa"/>
          </w:tcPr>
          <w:p w:rsidR="00590DA0" w:rsidRPr="00271E38" w:rsidRDefault="00590DA0" w:rsidP="004C0E1A">
            <w:r w:rsidRPr="00271E38">
              <w:t>Gamybinės veiklos sustabdymas, gimnazijos   veiklos sutrikdymas</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14.</w:t>
            </w:r>
          </w:p>
        </w:tc>
        <w:tc>
          <w:tcPr>
            <w:tcW w:w="2691" w:type="dxa"/>
          </w:tcPr>
          <w:p w:rsidR="00590DA0" w:rsidRPr="00271E38" w:rsidRDefault="00590DA0" w:rsidP="004C0E1A">
            <w:r w:rsidRPr="00271E38">
              <w:t>Komunalinių sistemų avarija (vandens tiekimo, nuotekų šalinimo)</w:t>
            </w:r>
          </w:p>
        </w:tc>
        <w:tc>
          <w:tcPr>
            <w:tcW w:w="1983" w:type="dxa"/>
          </w:tcPr>
          <w:p w:rsidR="00590DA0" w:rsidRPr="00271E38" w:rsidRDefault="00590DA0" w:rsidP="004C0E1A">
            <w:pPr>
              <w:jc w:val="both"/>
            </w:pPr>
            <w:r w:rsidRPr="00271E38">
              <w:t>Vandens tiekimas</w:t>
            </w:r>
          </w:p>
        </w:tc>
        <w:tc>
          <w:tcPr>
            <w:tcW w:w="3115" w:type="dxa"/>
          </w:tcPr>
          <w:p w:rsidR="00590DA0" w:rsidRPr="00271E38" w:rsidRDefault="00590DA0" w:rsidP="004C0E1A">
            <w:r w:rsidRPr="00271E38">
              <w:t>Gamybinės veiklos sustabdymas, gimnazijos veiklos sutrikdymas</w:t>
            </w:r>
          </w:p>
        </w:tc>
        <w:tc>
          <w:tcPr>
            <w:tcW w:w="1416" w:type="dxa"/>
          </w:tcPr>
          <w:p w:rsidR="00590DA0" w:rsidRPr="00271E38" w:rsidRDefault="00590DA0" w:rsidP="004C0E1A">
            <w:pPr>
              <w:jc w:val="both"/>
            </w:pPr>
            <w:r w:rsidRPr="00271E38">
              <w:t>Iki 20 tūkst.</w:t>
            </w:r>
          </w:p>
        </w:tc>
      </w:tr>
      <w:tr w:rsidR="00590DA0" w:rsidRPr="00271E38" w:rsidTr="004C0E1A">
        <w:trPr>
          <w:trHeight w:val="200"/>
        </w:trPr>
        <w:tc>
          <w:tcPr>
            <w:tcW w:w="576" w:type="dxa"/>
          </w:tcPr>
          <w:p w:rsidR="00590DA0" w:rsidRPr="00271E38" w:rsidRDefault="00590DA0" w:rsidP="004C0E1A">
            <w:pPr>
              <w:jc w:val="center"/>
            </w:pPr>
            <w:r w:rsidRPr="00271E38">
              <w:t>15.</w:t>
            </w:r>
          </w:p>
        </w:tc>
        <w:tc>
          <w:tcPr>
            <w:tcW w:w="2691" w:type="dxa"/>
          </w:tcPr>
          <w:p w:rsidR="00590DA0" w:rsidRPr="00271E38" w:rsidRDefault="00590DA0" w:rsidP="004C0E1A">
            <w:pPr>
              <w:rPr>
                <w:lang w:val="pt-BR"/>
              </w:rPr>
            </w:pPr>
            <w:r w:rsidRPr="00271E38">
              <w:rPr>
                <w:lang w:val="pt-BR"/>
              </w:rPr>
              <w:t>Aplinkos oro, vandens, dirvožemio, grunto užterštumas arba kitoks jam padarytas poveikis</w:t>
            </w:r>
          </w:p>
        </w:tc>
        <w:tc>
          <w:tcPr>
            <w:tcW w:w="1983" w:type="dxa"/>
          </w:tcPr>
          <w:p w:rsidR="00590DA0" w:rsidRPr="00271E38" w:rsidRDefault="00590DA0" w:rsidP="004C0E1A">
            <w:pPr>
              <w:jc w:val="both"/>
            </w:pPr>
            <w:r w:rsidRPr="00271E38">
              <w:t>Aplinka</w:t>
            </w:r>
          </w:p>
        </w:tc>
        <w:tc>
          <w:tcPr>
            <w:tcW w:w="3115" w:type="dxa"/>
          </w:tcPr>
          <w:p w:rsidR="00590DA0" w:rsidRPr="00271E38" w:rsidRDefault="00590DA0" w:rsidP="004C0E1A">
            <w:r w:rsidRPr="00271E38">
              <w:t xml:space="preserve">Oro, vandens, dirvožemio užteršimas, </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 xml:space="preserve">16. </w:t>
            </w:r>
          </w:p>
        </w:tc>
        <w:tc>
          <w:tcPr>
            <w:tcW w:w="2691" w:type="dxa"/>
          </w:tcPr>
          <w:p w:rsidR="00590DA0" w:rsidRPr="00271E38" w:rsidRDefault="00590DA0" w:rsidP="004C0E1A">
            <w:r w:rsidRPr="00271E38">
              <w:t>Pavojingas radinys</w:t>
            </w:r>
          </w:p>
          <w:p w:rsidR="00590DA0" w:rsidRPr="00271E38" w:rsidRDefault="00590DA0" w:rsidP="004C0E1A"/>
        </w:tc>
        <w:tc>
          <w:tcPr>
            <w:tcW w:w="1983" w:type="dxa"/>
          </w:tcPr>
          <w:p w:rsidR="00590DA0" w:rsidRPr="00271E38" w:rsidRDefault="00590DA0" w:rsidP="004C0E1A">
            <w:pPr>
              <w:jc w:val="both"/>
            </w:pPr>
            <w:r w:rsidRPr="00271E38">
              <w:t xml:space="preserve">Pastatai </w:t>
            </w:r>
          </w:p>
          <w:p w:rsidR="00590DA0" w:rsidRPr="00271E38" w:rsidRDefault="00590DA0" w:rsidP="004C0E1A">
            <w:pPr>
              <w:jc w:val="both"/>
            </w:pPr>
            <w:r w:rsidRPr="00271E38">
              <w:t>Žemės ūkis</w:t>
            </w:r>
          </w:p>
          <w:p w:rsidR="00590DA0" w:rsidRPr="00271E38" w:rsidRDefault="00590DA0" w:rsidP="004C0E1A">
            <w:pPr>
              <w:jc w:val="both"/>
            </w:pPr>
            <w:r w:rsidRPr="00271E38">
              <w:t>Miškas</w:t>
            </w:r>
          </w:p>
        </w:tc>
        <w:tc>
          <w:tcPr>
            <w:tcW w:w="3115" w:type="dxa"/>
          </w:tcPr>
          <w:p w:rsidR="00590DA0" w:rsidRPr="00271E38" w:rsidRDefault="00590DA0" w:rsidP="004C0E1A">
            <w:r w:rsidRPr="00271E38">
              <w:t>Išvežimo ir sunaikinimo išlaidos</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17.</w:t>
            </w:r>
          </w:p>
        </w:tc>
        <w:tc>
          <w:tcPr>
            <w:tcW w:w="2691" w:type="dxa"/>
          </w:tcPr>
          <w:p w:rsidR="00590DA0" w:rsidRPr="00271E38" w:rsidRDefault="00590DA0" w:rsidP="004C0E1A">
            <w:r w:rsidRPr="00271E38">
              <w:t>Pastatų, įrenginių gaisrai</w:t>
            </w:r>
          </w:p>
        </w:tc>
        <w:tc>
          <w:tcPr>
            <w:tcW w:w="1983" w:type="dxa"/>
          </w:tcPr>
          <w:p w:rsidR="00590DA0" w:rsidRPr="00271E38" w:rsidRDefault="00590DA0" w:rsidP="004C0E1A">
            <w:pPr>
              <w:jc w:val="both"/>
            </w:pPr>
            <w:r w:rsidRPr="00271E38">
              <w:t>Visi sektoriai</w:t>
            </w:r>
          </w:p>
        </w:tc>
        <w:tc>
          <w:tcPr>
            <w:tcW w:w="3115" w:type="dxa"/>
          </w:tcPr>
          <w:p w:rsidR="00590DA0" w:rsidRPr="00271E38" w:rsidRDefault="00590DA0" w:rsidP="004C0E1A">
            <w:r w:rsidRPr="00271E38">
              <w:t>Veiklos sustabdymas, apribojimas, žmonių žūtis ar sužalojimas, materialiniai nuostoliai.</w:t>
            </w:r>
          </w:p>
        </w:tc>
        <w:tc>
          <w:tcPr>
            <w:tcW w:w="1416" w:type="dxa"/>
          </w:tcPr>
          <w:p w:rsidR="00590DA0" w:rsidRPr="00271E38" w:rsidRDefault="00590DA0" w:rsidP="004C0E1A">
            <w:pPr>
              <w:jc w:val="both"/>
            </w:pPr>
            <w:r w:rsidRPr="00271E38">
              <w:t>Iki 100 tūkst.</w:t>
            </w:r>
          </w:p>
        </w:tc>
      </w:tr>
      <w:tr w:rsidR="00590DA0" w:rsidRPr="00271E38" w:rsidTr="004C0E1A">
        <w:trPr>
          <w:trHeight w:val="200"/>
        </w:trPr>
        <w:tc>
          <w:tcPr>
            <w:tcW w:w="576" w:type="dxa"/>
          </w:tcPr>
          <w:p w:rsidR="00590DA0" w:rsidRPr="00271E38" w:rsidRDefault="00590DA0" w:rsidP="004C0E1A">
            <w:pPr>
              <w:jc w:val="center"/>
            </w:pPr>
            <w:r w:rsidRPr="00271E38">
              <w:t>18.</w:t>
            </w:r>
          </w:p>
        </w:tc>
        <w:tc>
          <w:tcPr>
            <w:tcW w:w="2691" w:type="dxa"/>
          </w:tcPr>
          <w:p w:rsidR="00590DA0" w:rsidRPr="00271E38" w:rsidRDefault="00590DA0" w:rsidP="004C0E1A">
            <w:pPr>
              <w:rPr>
                <w:lang w:val="fr-FR"/>
              </w:rPr>
            </w:pPr>
            <w:r w:rsidRPr="00271E38">
              <w:rPr>
                <w:lang w:val="fr-FR"/>
              </w:rPr>
              <w:t>Gaisrai atvirose teritorijose</w:t>
            </w:r>
          </w:p>
          <w:p w:rsidR="00590DA0" w:rsidRPr="00271E38" w:rsidRDefault="00590DA0" w:rsidP="004C0E1A">
            <w:pPr>
              <w:rPr>
                <w:lang w:val="fr-FR"/>
              </w:rPr>
            </w:pPr>
            <w:r w:rsidRPr="00271E38">
              <w:rPr>
                <w:lang w:val="fr-FR"/>
              </w:rPr>
              <w:t>(Miškai, pievos, durpynai)</w:t>
            </w:r>
          </w:p>
        </w:tc>
        <w:tc>
          <w:tcPr>
            <w:tcW w:w="1983" w:type="dxa"/>
          </w:tcPr>
          <w:p w:rsidR="00590DA0" w:rsidRPr="00271E38" w:rsidRDefault="00590DA0" w:rsidP="004C0E1A">
            <w:pPr>
              <w:jc w:val="both"/>
            </w:pPr>
            <w:r w:rsidRPr="00271E38">
              <w:t xml:space="preserve">Miškas </w:t>
            </w:r>
          </w:p>
          <w:p w:rsidR="00590DA0" w:rsidRPr="00271E38" w:rsidRDefault="00590DA0" w:rsidP="004C0E1A">
            <w:pPr>
              <w:jc w:val="both"/>
            </w:pPr>
            <w:r w:rsidRPr="00271E38">
              <w:t>Pastatai</w:t>
            </w:r>
          </w:p>
          <w:p w:rsidR="00590DA0" w:rsidRPr="00271E38" w:rsidRDefault="00590DA0" w:rsidP="004C0E1A">
            <w:pPr>
              <w:jc w:val="both"/>
            </w:pPr>
            <w:r w:rsidRPr="00271E38">
              <w:t>Turizmas</w:t>
            </w:r>
          </w:p>
        </w:tc>
        <w:tc>
          <w:tcPr>
            <w:tcW w:w="3115" w:type="dxa"/>
          </w:tcPr>
          <w:p w:rsidR="00590DA0" w:rsidRPr="00271E38" w:rsidRDefault="00590DA0" w:rsidP="004C0E1A">
            <w:r w:rsidRPr="00271E38">
              <w:t>Miškų, durpynų, augalijos suniokojimas, galimas gaisro persimetimas į gimnazijos pastatus</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19.</w:t>
            </w:r>
          </w:p>
        </w:tc>
        <w:tc>
          <w:tcPr>
            <w:tcW w:w="2691" w:type="dxa"/>
          </w:tcPr>
          <w:p w:rsidR="00590DA0" w:rsidRPr="00271E38" w:rsidRDefault="00590DA0" w:rsidP="004C0E1A">
            <w:r w:rsidRPr="00271E38">
              <w:t>Visuomenės neramumai, susibūrimai, riaušės, streikai</w:t>
            </w:r>
          </w:p>
          <w:p w:rsidR="00590DA0" w:rsidRPr="00271E38" w:rsidRDefault="00590DA0" w:rsidP="004C0E1A">
            <w:pPr>
              <w:jc w:val="center"/>
            </w:pPr>
          </w:p>
        </w:tc>
        <w:tc>
          <w:tcPr>
            <w:tcW w:w="1983" w:type="dxa"/>
          </w:tcPr>
          <w:p w:rsidR="00590DA0" w:rsidRPr="00271E38" w:rsidRDefault="00590DA0" w:rsidP="004C0E1A">
            <w:pPr>
              <w:jc w:val="both"/>
            </w:pPr>
            <w:r w:rsidRPr="00271E38">
              <w:t>Kultūra</w:t>
            </w:r>
          </w:p>
          <w:p w:rsidR="00590DA0" w:rsidRPr="00271E38" w:rsidRDefault="00590DA0" w:rsidP="004C0E1A">
            <w:pPr>
              <w:jc w:val="both"/>
            </w:pPr>
            <w:r w:rsidRPr="00271E38">
              <w:t>Sportas</w:t>
            </w:r>
          </w:p>
          <w:p w:rsidR="00590DA0" w:rsidRPr="00271E38" w:rsidRDefault="00590DA0" w:rsidP="004C0E1A">
            <w:pPr>
              <w:jc w:val="both"/>
            </w:pPr>
            <w:r w:rsidRPr="00271E38">
              <w:t>Visuomeniniai renginiai</w:t>
            </w:r>
          </w:p>
        </w:tc>
        <w:tc>
          <w:tcPr>
            <w:tcW w:w="3115" w:type="dxa"/>
          </w:tcPr>
          <w:p w:rsidR="00590DA0" w:rsidRPr="00271E38" w:rsidRDefault="00590DA0" w:rsidP="004C0E1A">
            <w:r w:rsidRPr="00271E38">
              <w:t xml:space="preserve">Svetimo turto niokojimas, smurtiniai veiksmai, viešosios tvarkos pažeidimai. </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20.</w:t>
            </w:r>
          </w:p>
        </w:tc>
        <w:tc>
          <w:tcPr>
            <w:tcW w:w="2691" w:type="dxa"/>
          </w:tcPr>
          <w:p w:rsidR="00590DA0" w:rsidRPr="00271E38" w:rsidRDefault="00590DA0" w:rsidP="004C0E1A">
            <w:r w:rsidRPr="00271E38">
              <w:t>Žmonių grobimai, įkaitų paėmimas</w:t>
            </w:r>
          </w:p>
        </w:tc>
        <w:tc>
          <w:tcPr>
            <w:tcW w:w="1983" w:type="dxa"/>
          </w:tcPr>
          <w:p w:rsidR="00590DA0" w:rsidRPr="00271E38" w:rsidRDefault="00590DA0" w:rsidP="004C0E1A">
            <w:pPr>
              <w:jc w:val="both"/>
            </w:pPr>
            <w:r w:rsidRPr="00271E38">
              <w:t xml:space="preserve"> Nėra</w:t>
            </w:r>
          </w:p>
        </w:tc>
        <w:tc>
          <w:tcPr>
            <w:tcW w:w="3115" w:type="dxa"/>
          </w:tcPr>
          <w:p w:rsidR="00590DA0" w:rsidRPr="00271E38" w:rsidRDefault="00590DA0" w:rsidP="004C0E1A">
            <w:pPr>
              <w:rPr>
                <w:lang w:val="fi-FI"/>
              </w:rPr>
            </w:pPr>
            <w:r w:rsidRPr="00271E38">
              <w:rPr>
                <w:lang w:val="fi-FI"/>
              </w:rPr>
              <w:t>Smurtiniai veiksmai, viešosios tvarkos pažeidimai.</w:t>
            </w:r>
          </w:p>
        </w:tc>
        <w:tc>
          <w:tcPr>
            <w:tcW w:w="1416" w:type="dxa"/>
          </w:tcPr>
          <w:p w:rsidR="00590DA0" w:rsidRPr="00271E38" w:rsidRDefault="00590DA0" w:rsidP="004C0E1A">
            <w:pPr>
              <w:jc w:val="both"/>
            </w:pPr>
            <w:r w:rsidRPr="00271E38">
              <w:t>Iki 50 tūkst.</w:t>
            </w:r>
          </w:p>
        </w:tc>
      </w:tr>
      <w:tr w:rsidR="00590DA0" w:rsidRPr="00271E38" w:rsidTr="004C0E1A">
        <w:trPr>
          <w:trHeight w:val="200"/>
        </w:trPr>
        <w:tc>
          <w:tcPr>
            <w:tcW w:w="576" w:type="dxa"/>
          </w:tcPr>
          <w:p w:rsidR="00590DA0" w:rsidRPr="00271E38" w:rsidRDefault="00590DA0" w:rsidP="004C0E1A">
            <w:pPr>
              <w:jc w:val="center"/>
            </w:pPr>
            <w:r w:rsidRPr="00271E38">
              <w:t>21</w:t>
            </w:r>
          </w:p>
        </w:tc>
        <w:tc>
          <w:tcPr>
            <w:tcW w:w="2691" w:type="dxa"/>
          </w:tcPr>
          <w:p w:rsidR="00590DA0" w:rsidRPr="00271E38" w:rsidRDefault="00590DA0" w:rsidP="004C0E1A">
            <w:r w:rsidRPr="00271E38">
              <w:t>Oro antskrydis</w:t>
            </w:r>
          </w:p>
        </w:tc>
        <w:tc>
          <w:tcPr>
            <w:tcW w:w="1983" w:type="dxa"/>
          </w:tcPr>
          <w:p w:rsidR="00590DA0" w:rsidRPr="00271E38" w:rsidRDefault="00590DA0" w:rsidP="004C0E1A">
            <w:pPr>
              <w:jc w:val="both"/>
            </w:pPr>
            <w:r w:rsidRPr="00271E38">
              <w:t>Visi sektoriai</w:t>
            </w:r>
          </w:p>
        </w:tc>
        <w:tc>
          <w:tcPr>
            <w:tcW w:w="3115" w:type="dxa"/>
          </w:tcPr>
          <w:p w:rsidR="00590DA0" w:rsidRPr="00271E38" w:rsidRDefault="00590DA0" w:rsidP="004C0E1A">
            <w:pPr>
              <w:rPr>
                <w:lang w:val="fi-FI"/>
              </w:rPr>
            </w:pPr>
            <w:r w:rsidRPr="00271E38">
              <w:t>Veiklos sustabdymas, apribojimas, žmonių žūtis ar sužalojimas, materialiniai nuostoliai.</w:t>
            </w:r>
          </w:p>
        </w:tc>
        <w:tc>
          <w:tcPr>
            <w:tcW w:w="1416" w:type="dxa"/>
          </w:tcPr>
          <w:p w:rsidR="00590DA0" w:rsidRPr="00271E38" w:rsidRDefault="00590DA0" w:rsidP="004C0E1A">
            <w:pPr>
              <w:jc w:val="both"/>
            </w:pPr>
            <w:r w:rsidRPr="00271E38">
              <w:t>Iki 100 tūkst.</w:t>
            </w:r>
          </w:p>
        </w:tc>
      </w:tr>
    </w:tbl>
    <w:p w:rsidR="00590DA0" w:rsidRPr="00271E38" w:rsidRDefault="00590DA0" w:rsidP="00590DA0">
      <w:pPr>
        <w:ind w:firstLine="360"/>
        <w:rPr>
          <w:b/>
        </w:rPr>
      </w:pPr>
    </w:p>
    <w:p w:rsidR="008018E2" w:rsidRPr="00271E38" w:rsidRDefault="008018E2" w:rsidP="007544B9">
      <w:pPr>
        <w:ind w:firstLine="709"/>
        <w:rPr>
          <w:b/>
          <w:lang w:val="pt-BR"/>
        </w:rPr>
      </w:pPr>
      <w:r w:rsidRPr="00271E38">
        <w:rPr>
          <w:b/>
          <w:lang w:val="pt-BR"/>
        </w:rPr>
        <w:br w:type="page"/>
      </w:r>
    </w:p>
    <w:p w:rsidR="00D330CB" w:rsidRPr="00271E38" w:rsidRDefault="00D330CB" w:rsidP="00D330CB">
      <w:pPr>
        <w:tabs>
          <w:tab w:val="left" w:pos="0"/>
          <w:tab w:val="num" w:pos="1404"/>
        </w:tabs>
        <w:ind w:firstLine="709"/>
        <w:jc w:val="both"/>
        <w:rPr>
          <w:lang w:val="pt-BR"/>
        </w:rPr>
      </w:pPr>
      <w:r w:rsidRPr="00271E38">
        <w:rPr>
          <w:lang w:val="pt-BR"/>
        </w:rPr>
        <w:lastRenderedPageBreak/>
        <w:t>Įvertinami ir 5 lentelėje aprašomi galimi padariniai (poveikis) ūkio subjekto, kitos įstaigos veiklos tęstinumui, numatoma galimų padarinių (poveikio) trukmė.</w:t>
      </w:r>
    </w:p>
    <w:p w:rsidR="00D330CB" w:rsidRPr="00271E38" w:rsidRDefault="00D330CB" w:rsidP="00D330CB">
      <w:pPr>
        <w:tabs>
          <w:tab w:val="left" w:pos="0"/>
          <w:tab w:val="num" w:pos="1404"/>
        </w:tabs>
        <w:ind w:firstLine="709"/>
        <w:jc w:val="both"/>
        <w:rPr>
          <w:lang w:val="pt-BR"/>
        </w:rPr>
      </w:pPr>
    </w:p>
    <w:p w:rsidR="00D330CB" w:rsidRPr="00271E38" w:rsidRDefault="00D330CB" w:rsidP="00D330CB">
      <w:pPr>
        <w:ind w:firstLine="709"/>
        <w:rPr>
          <w:b/>
          <w:lang w:val="pt-BR"/>
        </w:rPr>
      </w:pPr>
      <w:r w:rsidRPr="00271E38">
        <w:rPr>
          <w:b/>
          <w:lang w:val="pt-BR"/>
        </w:rPr>
        <w:t>5 lentelė. Galimi padariniai (poveikis) būtiniausioms gyvenimo (veiklos) sąlygoms (P3)</w:t>
      </w:r>
    </w:p>
    <w:p w:rsidR="00D330CB" w:rsidRPr="00271E38" w:rsidRDefault="00D330CB" w:rsidP="00D330CB">
      <w:pPr>
        <w:rPr>
          <w:b/>
          <w:lang w:val="pt-B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977"/>
        <w:gridCol w:w="2126"/>
        <w:gridCol w:w="3969"/>
      </w:tblGrid>
      <w:tr w:rsidR="00D330CB" w:rsidRPr="00086AAB" w:rsidTr="004C0E1A">
        <w:trPr>
          <w:trHeight w:val="1032"/>
        </w:trPr>
        <w:tc>
          <w:tcPr>
            <w:tcW w:w="709" w:type="dxa"/>
          </w:tcPr>
          <w:p w:rsidR="00D330CB" w:rsidRPr="00086AAB" w:rsidRDefault="00D330CB" w:rsidP="004C0E1A">
            <w:pPr>
              <w:jc w:val="center"/>
              <w:rPr>
                <w:b/>
              </w:rPr>
            </w:pPr>
            <w:r w:rsidRPr="00086AAB">
              <w:rPr>
                <w:b/>
              </w:rPr>
              <w:t>Eil. Nr.</w:t>
            </w:r>
          </w:p>
        </w:tc>
        <w:tc>
          <w:tcPr>
            <w:tcW w:w="2977" w:type="dxa"/>
          </w:tcPr>
          <w:p w:rsidR="00D330CB" w:rsidRPr="00086AAB" w:rsidRDefault="00D330CB" w:rsidP="004C0E1A">
            <w:pPr>
              <w:jc w:val="center"/>
              <w:rPr>
                <w:b/>
              </w:rPr>
            </w:pPr>
          </w:p>
          <w:p w:rsidR="00D330CB" w:rsidRPr="00086AAB" w:rsidRDefault="00D330CB" w:rsidP="004C0E1A">
            <w:pPr>
              <w:jc w:val="center"/>
              <w:rPr>
                <w:b/>
              </w:rPr>
            </w:pPr>
            <w:r w:rsidRPr="00086AAB">
              <w:rPr>
                <w:b/>
              </w:rPr>
              <w:t>Nustatytas galimas pavojus</w:t>
            </w:r>
          </w:p>
        </w:tc>
        <w:tc>
          <w:tcPr>
            <w:tcW w:w="2126" w:type="dxa"/>
          </w:tcPr>
          <w:p w:rsidR="00D330CB" w:rsidRPr="00086AAB" w:rsidRDefault="00D330CB" w:rsidP="004C0E1A">
            <w:pPr>
              <w:jc w:val="center"/>
              <w:rPr>
                <w:b/>
              </w:rPr>
            </w:pPr>
          </w:p>
          <w:p w:rsidR="00D330CB" w:rsidRPr="00086AAB" w:rsidRDefault="00D330CB" w:rsidP="004C0E1A">
            <w:pPr>
              <w:jc w:val="center"/>
              <w:rPr>
                <w:b/>
              </w:rPr>
            </w:pPr>
            <w:r w:rsidRPr="00086AAB">
              <w:rPr>
                <w:b/>
              </w:rPr>
              <w:t>Galimi padariniai (poveikis) būtiniausioms gyvenimo (veiklos) sąlygoms</w:t>
            </w:r>
          </w:p>
        </w:tc>
        <w:tc>
          <w:tcPr>
            <w:tcW w:w="3969" w:type="dxa"/>
          </w:tcPr>
          <w:p w:rsidR="00D330CB" w:rsidRPr="00086AAB" w:rsidRDefault="00D330CB" w:rsidP="004C0E1A">
            <w:pPr>
              <w:jc w:val="center"/>
              <w:rPr>
                <w:b/>
              </w:rPr>
            </w:pPr>
          </w:p>
          <w:p w:rsidR="00D330CB" w:rsidRPr="00086AAB" w:rsidRDefault="00D330CB" w:rsidP="004C0E1A">
            <w:pPr>
              <w:jc w:val="center"/>
              <w:rPr>
                <w:b/>
                <w:lang w:val="pt-BR"/>
              </w:rPr>
            </w:pPr>
            <w:r w:rsidRPr="00086AAB">
              <w:rPr>
                <w:b/>
                <w:lang w:val="pt-BR"/>
              </w:rPr>
              <w:t>Galimų padarinių (poveikio) trukmė</w:t>
            </w:r>
          </w:p>
          <w:p w:rsidR="00D330CB" w:rsidRPr="00086AAB" w:rsidRDefault="00D330CB" w:rsidP="004C0E1A">
            <w:pPr>
              <w:jc w:val="center"/>
              <w:rPr>
                <w:b/>
                <w:lang w:val="pt-BR"/>
              </w:rPr>
            </w:pPr>
            <w:r w:rsidRPr="00086AAB">
              <w:rPr>
                <w:b/>
                <w:lang w:val="pt-BR"/>
              </w:rPr>
              <w:t>(valandomis arba paromis)</w:t>
            </w:r>
          </w:p>
        </w:tc>
      </w:tr>
      <w:tr w:rsidR="00D330CB" w:rsidRPr="00271E38" w:rsidTr="004C0E1A">
        <w:trPr>
          <w:trHeight w:val="366"/>
        </w:trPr>
        <w:tc>
          <w:tcPr>
            <w:tcW w:w="709" w:type="dxa"/>
          </w:tcPr>
          <w:p w:rsidR="00D330CB" w:rsidRPr="00271E38" w:rsidRDefault="00D330CB" w:rsidP="004C0E1A">
            <w:pPr>
              <w:jc w:val="center"/>
            </w:pPr>
            <w:r w:rsidRPr="00271E38">
              <w:t>1</w:t>
            </w:r>
          </w:p>
        </w:tc>
        <w:tc>
          <w:tcPr>
            <w:tcW w:w="2977" w:type="dxa"/>
          </w:tcPr>
          <w:p w:rsidR="00D330CB" w:rsidRPr="00271E38" w:rsidRDefault="00D330CB" w:rsidP="004C0E1A">
            <w:pPr>
              <w:jc w:val="center"/>
            </w:pPr>
            <w:r w:rsidRPr="00271E38">
              <w:t>2</w:t>
            </w:r>
          </w:p>
        </w:tc>
        <w:tc>
          <w:tcPr>
            <w:tcW w:w="2126" w:type="dxa"/>
          </w:tcPr>
          <w:p w:rsidR="00D330CB" w:rsidRPr="00271E38" w:rsidRDefault="00D330CB" w:rsidP="004C0E1A">
            <w:pPr>
              <w:jc w:val="center"/>
            </w:pPr>
            <w:r w:rsidRPr="00271E38">
              <w:t>3</w:t>
            </w:r>
          </w:p>
        </w:tc>
        <w:tc>
          <w:tcPr>
            <w:tcW w:w="3969" w:type="dxa"/>
          </w:tcPr>
          <w:p w:rsidR="00D330CB" w:rsidRPr="00271E38" w:rsidRDefault="00D330CB" w:rsidP="004C0E1A">
            <w:pPr>
              <w:jc w:val="center"/>
            </w:pPr>
            <w:r w:rsidRPr="00271E38">
              <w:t>4</w:t>
            </w:r>
          </w:p>
        </w:tc>
      </w:tr>
      <w:tr w:rsidR="00D330CB" w:rsidRPr="00271E38" w:rsidTr="004C0E1A">
        <w:trPr>
          <w:trHeight w:val="600"/>
        </w:trPr>
        <w:tc>
          <w:tcPr>
            <w:tcW w:w="709" w:type="dxa"/>
          </w:tcPr>
          <w:p w:rsidR="00D330CB" w:rsidRPr="00271E38" w:rsidRDefault="00D330CB" w:rsidP="004C0E1A">
            <w:pPr>
              <w:jc w:val="center"/>
            </w:pPr>
            <w:r w:rsidRPr="00271E38">
              <w:t>1.</w:t>
            </w:r>
          </w:p>
          <w:p w:rsidR="00D330CB" w:rsidRPr="00271E38" w:rsidRDefault="00D330CB" w:rsidP="004C0E1A">
            <w:pPr>
              <w:jc w:val="center"/>
            </w:pPr>
          </w:p>
          <w:p w:rsidR="00D330CB" w:rsidRPr="00271E38" w:rsidRDefault="00D330CB" w:rsidP="004C0E1A">
            <w:pPr>
              <w:jc w:val="center"/>
            </w:pPr>
          </w:p>
        </w:tc>
        <w:tc>
          <w:tcPr>
            <w:tcW w:w="2977" w:type="dxa"/>
          </w:tcPr>
          <w:p w:rsidR="00D330CB" w:rsidRPr="00271E38" w:rsidRDefault="00D330CB" w:rsidP="004C0E1A">
            <w:r w:rsidRPr="00271E38">
              <w:t>Maksimalus vėjo greitis, labai smarki audra, viesulas, škvalas, uraganas</w:t>
            </w:r>
          </w:p>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24 valandų</w:t>
            </w:r>
          </w:p>
        </w:tc>
      </w:tr>
      <w:tr w:rsidR="00D330CB" w:rsidRPr="00271E38" w:rsidTr="004C0E1A">
        <w:trPr>
          <w:trHeight w:val="557"/>
        </w:trPr>
        <w:tc>
          <w:tcPr>
            <w:tcW w:w="709" w:type="dxa"/>
          </w:tcPr>
          <w:p w:rsidR="00D330CB" w:rsidRPr="00271E38" w:rsidRDefault="00D330CB" w:rsidP="004C0E1A">
            <w:pPr>
              <w:jc w:val="center"/>
            </w:pPr>
            <w:r w:rsidRPr="00271E38">
              <w:t>2.</w:t>
            </w:r>
          </w:p>
        </w:tc>
        <w:tc>
          <w:tcPr>
            <w:tcW w:w="2977" w:type="dxa"/>
          </w:tcPr>
          <w:p w:rsidR="00D330CB" w:rsidRPr="00271E38" w:rsidRDefault="00D330CB" w:rsidP="004C0E1A">
            <w:r w:rsidRPr="00271E38">
              <w:t>Smarkus lietus</w:t>
            </w:r>
          </w:p>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Iki 6 valandų</w:t>
            </w:r>
          </w:p>
        </w:tc>
      </w:tr>
      <w:tr w:rsidR="00D330CB" w:rsidRPr="00271E38" w:rsidTr="004C0E1A">
        <w:trPr>
          <w:trHeight w:val="557"/>
        </w:trPr>
        <w:tc>
          <w:tcPr>
            <w:tcW w:w="709" w:type="dxa"/>
          </w:tcPr>
          <w:p w:rsidR="00D330CB" w:rsidRPr="00271E38" w:rsidRDefault="00D330CB" w:rsidP="004C0E1A">
            <w:pPr>
              <w:jc w:val="center"/>
            </w:pPr>
            <w:r w:rsidRPr="00271E38">
              <w:t>3.</w:t>
            </w:r>
          </w:p>
        </w:tc>
        <w:tc>
          <w:tcPr>
            <w:tcW w:w="2977" w:type="dxa"/>
          </w:tcPr>
          <w:p w:rsidR="00D330CB" w:rsidRPr="00271E38" w:rsidRDefault="00D330CB" w:rsidP="004C0E1A">
            <w:r w:rsidRPr="00271E38">
              <w:t>Smarkus snygis, smarki pūga</w:t>
            </w:r>
          </w:p>
          <w:p w:rsidR="00D330CB" w:rsidRPr="00271E38" w:rsidRDefault="00D330CB" w:rsidP="004C0E1A"/>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24 valandų</w:t>
            </w:r>
          </w:p>
        </w:tc>
      </w:tr>
      <w:tr w:rsidR="00D330CB" w:rsidRPr="00271E38" w:rsidTr="004C0E1A">
        <w:trPr>
          <w:trHeight w:val="557"/>
        </w:trPr>
        <w:tc>
          <w:tcPr>
            <w:tcW w:w="709" w:type="dxa"/>
          </w:tcPr>
          <w:p w:rsidR="00D330CB" w:rsidRPr="00271E38" w:rsidRDefault="00D330CB" w:rsidP="004C0E1A">
            <w:pPr>
              <w:jc w:val="center"/>
            </w:pPr>
            <w:r w:rsidRPr="00271E38">
              <w:t>4.</w:t>
            </w:r>
          </w:p>
        </w:tc>
        <w:tc>
          <w:tcPr>
            <w:tcW w:w="2977" w:type="dxa"/>
          </w:tcPr>
          <w:p w:rsidR="00D330CB" w:rsidRPr="00271E38" w:rsidRDefault="00D330CB" w:rsidP="004C0E1A">
            <w:r w:rsidRPr="00271E38">
              <w:t>Kaitra</w:t>
            </w:r>
          </w:p>
          <w:p w:rsidR="00D330CB" w:rsidRPr="00271E38" w:rsidRDefault="00D330CB" w:rsidP="004C0E1A"/>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24 valandų</w:t>
            </w:r>
          </w:p>
        </w:tc>
      </w:tr>
      <w:tr w:rsidR="00D330CB" w:rsidRPr="00271E38" w:rsidTr="004C0E1A">
        <w:trPr>
          <w:trHeight w:val="557"/>
        </w:trPr>
        <w:tc>
          <w:tcPr>
            <w:tcW w:w="709" w:type="dxa"/>
          </w:tcPr>
          <w:p w:rsidR="00D330CB" w:rsidRPr="00271E38" w:rsidRDefault="00D330CB" w:rsidP="004C0E1A">
            <w:pPr>
              <w:jc w:val="center"/>
            </w:pPr>
            <w:r w:rsidRPr="00271E38">
              <w:t>5.</w:t>
            </w:r>
          </w:p>
        </w:tc>
        <w:tc>
          <w:tcPr>
            <w:tcW w:w="2977" w:type="dxa"/>
          </w:tcPr>
          <w:p w:rsidR="00D330CB" w:rsidRPr="00271E38" w:rsidRDefault="00D330CB" w:rsidP="004C0E1A">
            <w:r w:rsidRPr="00271E38">
              <w:t>Speigas</w:t>
            </w:r>
          </w:p>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24 valandų</w:t>
            </w:r>
          </w:p>
        </w:tc>
      </w:tr>
      <w:tr w:rsidR="00D330CB" w:rsidRPr="00271E38" w:rsidTr="004C0E1A">
        <w:trPr>
          <w:trHeight w:val="557"/>
        </w:trPr>
        <w:tc>
          <w:tcPr>
            <w:tcW w:w="709" w:type="dxa"/>
          </w:tcPr>
          <w:p w:rsidR="00D330CB" w:rsidRPr="00271E38" w:rsidRDefault="00D330CB" w:rsidP="004C0E1A">
            <w:pPr>
              <w:jc w:val="center"/>
            </w:pPr>
            <w:r w:rsidRPr="00271E38">
              <w:t>6.</w:t>
            </w:r>
          </w:p>
        </w:tc>
        <w:tc>
          <w:tcPr>
            <w:tcW w:w="2977" w:type="dxa"/>
          </w:tcPr>
          <w:p w:rsidR="00D330CB" w:rsidRPr="00271E38" w:rsidRDefault="00D330CB" w:rsidP="004C0E1A">
            <w:pPr>
              <w:rPr>
                <w:lang w:val="fr-FR"/>
              </w:rPr>
            </w:pPr>
            <w:r w:rsidRPr="00271E38">
              <w:rPr>
                <w:lang w:val="fr-FR"/>
              </w:rPr>
              <w:t>Smarki lijundra, storas sudėtinis apšalas</w:t>
            </w:r>
          </w:p>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24 valandų</w:t>
            </w:r>
          </w:p>
        </w:tc>
      </w:tr>
      <w:tr w:rsidR="00D330CB" w:rsidRPr="00271E38" w:rsidTr="004C0E1A">
        <w:trPr>
          <w:trHeight w:val="557"/>
        </w:trPr>
        <w:tc>
          <w:tcPr>
            <w:tcW w:w="709" w:type="dxa"/>
          </w:tcPr>
          <w:p w:rsidR="00D330CB" w:rsidRPr="00271E38" w:rsidRDefault="00D330CB" w:rsidP="004C0E1A">
            <w:r w:rsidRPr="00271E38">
              <w:t xml:space="preserve">   7.</w:t>
            </w:r>
          </w:p>
        </w:tc>
        <w:tc>
          <w:tcPr>
            <w:tcW w:w="2977" w:type="dxa"/>
          </w:tcPr>
          <w:p w:rsidR="00D330CB" w:rsidRPr="00271E38" w:rsidRDefault="00D330CB" w:rsidP="004C0E1A">
            <w:r w:rsidRPr="00271E38">
              <w:t>Pavojinga  ar ypač pavojinga užkrečiamoji liga (epidemija ir (ar) pandemija, padidėjęs sergamumas, protrūkis, ūmi ar lėtinė liga)</w:t>
            </w:r>
          </w:p>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3 iki 30 parų</w:t>
            </w:r>
          </w:p>
        </w:tc>
      </w:tr>
      <w:tr w:rsidR="00D330CB" w:rsidRPr="00271E38" w:rsidTr="004C0E1A">
        <w:trPr>
          <w:trHeight w:val="557"/>
        </w:trPr>
        <w:tc>
          <w:tcPr>
            <w:tcW w:w="709" w:type="dxa"/>
          </w:tcPr>
          <w:p w:rsidR="00D330CB" w:rsidRPr="00271E38" w:rsidRDefault="00D330CB" w:rsidP="004C0E1A">
            <w:pPr>
              <w:jc w:val="center"/>
            </w:pPr>
            <w:r w:rsidRPr="00271E38">
              <w:t>8.</w:t>
            </w:r>
          </w:p>
        </w:tc>
        <w:tc>
          <w:tcPr>
            <w:tcW w:w="2977" w:type="dxa"/>
          </w:tcPr>
          <w:p w:rsidR="00D330CB" w:rsidRPr="00271E38" w:rsidRDefault="00D330CB" w:rsidP="004C0E1A">
            <w:r w:rsidRPr="00271E38">
              <w:t>Įvykiai transportuojant pavojingą krovinį</w:t>
            </w:r>
          </w:p>
        </w:tc>
        <w:tc>
          <w:tcPr>
            <w:tcW w:w="2126" w:type="dxa"/>
          </w:tcPr>
          <w:p w:rsidR="00D330CB" w:rsidRPr="00271E38" w:rsidRDefault="00D330CB" w:rsidP="004C0E1A">
            <w:pPr>
              <w:jc w:val="center"/>
            </w:pPr>
            <w:r w:rsidRPr="00271E38">
              <w:t>Ne</w:t>
            </w:r>
          </w:p>
        </w:tc>
        <w:tc>
          <w:tcPr>
            <w:tcW w:w="3969" w:type="dxa"/>
          </w:tcPr>
          <w:p w:rsidR="00D330CB" w:rsidRPr="00271E38" w:rsidRDefault="00D330CB" w:rsidP="004C0E1A">
            <w:pPr>
              <w:jc w:val="center"/>
            </w:pPr>
            <w:r w:rsidRPr="00271E38">
              <w:t>Iki 6 valandų</w:t>
            </w:r>
          </w:p>
        </w:tc>
      </w:tr>
      <w:tr w:rsidR="00D330CB" w:rsidRPr="00271E38" w:rsidTr="004C0E1A">
        <w:trPr>
          <w:trHeight w:val="557"/>
        </w:trPr>
        <w:tc>
          <w:tcPr>
            <w:tcW w:w="709" w:type="dxa"/>
          </w:tcPr>
          <w:p w:rsidR="00D330CB" w:rsidRPr="00271E38" w:rsidRDefault="00D330CB" w:rsidP="004C0E1A">
            <w:pPr>
              <w:jc w:val="center"/>
            </w:pPr>
            <w:r w:rsidRPr="00271E38">
              <w:t>9.</w:t>
            </w:r>
          </w:p>
        </w:tc>
        <w:tc>
          <w:tcPr>
            <w:tcW w:w="2977" w:type="dxa"/>
          </w:tcPr>
          <w:p w:rsidR="00D330CB" w:rsidRPr="00271E38" w:rsidRDefault="00D330CB" w:rsidP="004C0E1A">
            <w:r w:rsidRPr="00271E38">
              <w:t>Radiacinė avarija</w:t>
            </w:r>
          </w:p>
          <w:p w:rsidR="00D330CB" w:rsidRPr="00271E38" w:rsidRDefault="00D330CB" w:rsidP="004C0E1A"/>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30 parų</w:t>
            </w:r>
          </w:p>
        </w:tc>
      </w:tr>
      <w:tr w:rsidR="00D330CB" w:rsidRPr="00271E38" w:rsidTr="004C0E1A">
        <w:trPr>
          <w:trHeight w:val="557"/>
        </w:trPr>
        <w:tc>
          <w:tcPr>
            <w:tcW w:w="709" w:type="dxa"/>
          </w:tcPr>
          <w:p w:rsidR="00D330CB" w:rsidRPr="00271E38" w:rsidRDefault="00D330CB" w:rsidP="004C0E1A">
            <w:pPr>
              <w:jc w:val="center"/>
            </w:pPr>
            <w:r w:rsidRPr="00271E38">
              <w:t>10.</w:t>
            </w:r>
          </w:p>
        </w:tc>
        <w:tc>
          <w:tcPr>
            <w:tcW w:w="2977" w:type="dxa"/>
          </w:tcPr>
          <w:p w:rsidR="00D330CB" w:rsidRPr="00271E38" w:rsidRDefault="00D330CB" w:rsidP="004C0E1A">
            <w:pPr>
              <w:rPr>
                <w:lang w:val="pt-BR"/>
              </w:rPr>
            </w:pPr>
            <w:r w:rsidRPr="00271E38">
              <w:rPr>
                <w:lang w:val="pt-BR"/>
              </w:rPr>
              <w:t>Hidrotechnikos statinių (įrenginių) avarijos ir (ar) gedimai</w:t>
            </w:r>
          </w:p>
        </w:tc>
        <w:tc>
          <w:tcPr>
            <w:tcW w:w="2126" w:type="dxa"/>
          </w:tcPr>
          <w:p w:rsidR="00D330CB" w:rsidRPr="00271E38" w:rsidRDefault="00D330CB" w:rsidP="004C0E1A">
            <w:pPr>
              <w:jc w:val="center"/>
            </w:pPr>
            <w:r w:rsidRPr="00271E38">
              <w:t>Ne</w:t>
            </w:r>
          </w:p>
        </w:tc>
        <w:tc>
          <w:tcPr>
            <w:tcW w:w="3969" w:type="dxa"/>
          </w:tcPr>
          <w:p w:rsidR="00D330CB" w:rsidRPr="00271E38" w:rsidRDefault="00D330CB" w:rsidP="004C0E1A">
            <w:pPr>
              <w:jc w:val="center"/>
            </w:pPr>
            <w:r w:rsidRPr="00271E38">
              <w:t>Nuo 6 iki 24 valandų</w:t>
            </w:r>
          </w:p>
        </w:tc>
      </w:tr>
      <w:tr w:rsidR="00D330CB" w:rsidRPr="00271E38" w:rsidTr="004C0E1A">
        <w:trPr>
          <w:trHeight w:val="557"/>
        </w:trPr>
        <w:tc>
          <w:tcPr>
            <w:tcW w:w="709" w:type="dxa"/>
          </w:tcPr>
          <w:p w:rsidR="00D330CB" w:rsidRPr="00271E38" w:rsidRDefault="00D330CB" w:rsidP="004C0E1A">
            <w:pPr>
              <w:jc w:val="center"/>
            </w:pPr>
            <w:r w:rsidRPr="00271E38">
              <w:t>11.</w:t>
            </w:r>
          </w:p>
          <w:p w:rsidR="00D330CB" w:rsidRPr="00271E38" w:rsidRDefault="00D330CB" w:rsidP="004C0E1A">
            <w:pPr>
              <w:jc w:val="center"/>
            </w:pPr>
          </w:p>
          <w:p w:rsidR="00D330CB" w:rsidRPr="00271E38" w:rsidRDefault="00D330CB" w:rsidP="004C0E1A"/>
        </w:tc>
        <w:tc>
          <w:tcPr>
            <w:tcW w:w="2977" w:type="dxa"/>
          </w:tcPr>
          <w:p w:rsidR="00D330CB" w:rsidRPr="00271E38" w:rsidRDefault="00D330CB" w:rsidP="004C0E1A">
            <w:r w:rsidRPr="00271E38">
              <w:t xml:space="preserve">Automobilių transporto avarijos </w:t>
            </w:r>
          </w:p>
        </w:tc>
        <w:tc>
          <w:tcPr>
            <w:tcW w:w="2126" w:type="dxa"/>
          </w:tcPr>
          <w:p w:rsidR="00D330CB" w:rsidRPr="00271E38" w:rsidRDefault="00D330CB" w:rsidP="004C0E1A">
            <w:pPr>
              <w:jc w:val="center"/>
            </w:pPr>
            <w:r w:rsidRPr="00271E38">
              <w:t>Ne</w:t>
            </w:r>
          </w:p>
        </w:tc>
        <w:tc>
          <w:tcPr>
            <w:tcW w:w="3969" w:type="dxa"/>
          </w:tcPr>
          <w:p w:rsidR="00D330CB" w:rsidRPr="00271E38" w:rsidRDefault="00D330CB" w:rsidP="004C0E1A">
            <w:pPr>
              <w:jc w:val="center"/>
            </w:pPr>
            <w:r w:rsidRPr="00271E38">
              <w:t>Iki 6 valandų</w:t>
            </w:r>
          </w:p>
        </w:tc>
      </w:tr>
      <w:tr w:rsidR="00D330CB" w:rsidRPr="00271E38" w:rsidTr="004C0E1A">
        <w:trPr>
          <w:trHeight w:val="557"/>
        </w:trPr>
        <w:tc>
          <w:tcPr>
            <w:tcW w:w="709" w:type="dxa"/>
          </w:tcPr>
          <w:p w:rsidR="00D330CB" w:rsidRPr="00271E38" w:rsidRDefault="00D330CB" w:rsidP="004C0E1A">
            <w:pPr>
              <w:jc w:val="center"/>
            </w:pPr>
            <w:r w:rsidRPr="00271E38">
              <w:t>12.</w:t>
            </w:r>
          </w:p>
        </w:tc>
        <w:tc>
          <w:tcPr>
            <w:tcW w:w="2977" w:type="dxa"/>
          </w:tcPr>
          <w:p w:rsidR="00D330CB" w:rsidRPr="00271E38" w:rsidRDefault="00D330CB" w:rsidP="004C0E1A">
            <w:pPr>
              <w:rPr>
                <w:lang w:val="pt-BR"/>
              </w:rPr>
            </w:pPr>
            <w:r w:rsidRPr="00271E38">
              <w:rPr>
                <w:lang w:val="pt-BR"/>
              </w:rPr>
              <w:t>Elektros energijos tiekimo sutrikimai ir (ar) gedimai</w:t>
            </w:r>
          </w:p>
        </w:tc>
        <w:tc>
          <w:tcPr>
            <w:tcW w:w="2126" w:type="dxa"/>
          </w:tcPr>
          <w:p w:rsidR="00D330CB" w:rsidRPr="00271E38" w:rsidRDefault="00D330CB" w:rsidP="004C0E1A">
            <w:pPr>
              <w:jc w:val="center"/>
            </w:pPr>
            <w:r w:rsidRPr="00271E38">
              <w:t>Taip</w:t>
            </w:r>
          </w:p>
        </w:tc>
        <w:tc>
          <w:tcPr>
            <w:tcW w:w="3969" w:type="dxa"/>
          </w:tcPr>
          <w:p w:rsidR="00D330CB" w:rsidRPr="00271E38" w:rsidRDefault="00D330CB" w:rsidP="004C0E1A">
            <w:pPr>
              <w:jc w:val="center"/>
            </w:pPr>
            <w:r w:rsidRPr="00271E38">
              <w:t>Nuo 6 iki 24 valandų</w:t>
            </w:r>
          </w:p>
        </w:tc>
      </w:tr>
    </w:tbl>
    <w:p w:rsidR="008018E2" w:rsidRPr="00271E38" w:rsidRDefault="008018E2" w:rsidP="007544B9">
      <w:pPr>
        <w:ind w:firstLine="709"/>
        <w:rPr>
          <w:b/>
          <w:lang w:val="pt-BR"/>
        </w:rPr>
      </w:pPr>
      <w:r w:rsidRPr="00271E38">
        <w:rPr>
          <w:b/>
          <w:lang w:val="pt-BR"/>
        </w:rP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977"/>
        <w:gridCol w:w="2126"/>
        <w:gridCol w:w="3969"/>
      </w:tblGrid>
      <w:tr w:rsidR="007C5E8E" w:rsidRPr="00271E38" w:rsidTr="004C0E1A">
        <w:trPr>
          <w:trHeight w:val="557"/>
        </w:trPr>
        <w:tc>
          <w:tcPr>
            <w:tcW w:w="709" w:type="dxa"/>
          </w:tcPr>
          <w:p w:rsidR="007C5E8E" w:rsidRPr="00271E38" w:rsidRDefault="007C5E8E" w:rsidP="004C0E1A">
            <w:pPr>
              <w:jc w:val="center"/>
            </w:pPr>
            <w:r w:rsidRPr="00271E38">
              <w:lastRenderedPageBreak/>
              <w:t>13.</w:t>
            </w:r>
          </w:p>
        </w:tc>
        <w:tc>
          <w:tcPr>
            <w:tcW w:w="2977" w:type="dxa"/>
          </w:tcPr>
          <w:p w:rsidR="007C5E8E" w:rsidRPr="00271E38" w:rsidRDefault="007C5E8E" w:rsidP="004C0E1A">
            <w:pPr>
              <w:rPr>
                <w:lang w:val="pt-BR"/>
              </w:rPr>
            </w:pPr>
            <w:r w:rsidRPr="00271E38">
              <w:rPr>
                <w:lang w:val="pt-BR"/>
              </w:rPr>
              <w:t>Šilumos energijos tiekimo sutrikimai ir (ar) gedimai</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1 iki 3 parų</w:t>
            </w:r>
          </w:p>
        </w:tc>
      </w:tr>
      <w:tr w:rsidR="007C5E8E" w:rsidRPr="00271E38" w:rsidTr="004C0E1A">
        <w:trPr>
          <w:trHeight w:val="557"/>
        </w:trPr>
        <w:tc>
          <w:tcPr>
            <w:tcW w:w="709" w:type="dxa"/>
          </w:tcPr>
          <w:p w:rsidR="007C5E8E" w:rsidRPr="00271E38" w:rsidRDefault="007C5E8E" w:rsidP="004C0E1A">
            <w:pPr>
              <w:jc w:val="center"/>
            </w:pPr>
            <w:r w:rsidRPr="00271E38">
              <w:t>14.</w:t>
            </w:r>
          </w:p>
        </w:tc>
        <w:tc>
          <w:tcPr>
            <w:tcW w:w="2977" w:type="dxa"/>
          </w:tcPr>
          <w:p w:rsidR="007C5E8E" w:rsidRPr="00271E38" w:rsidRDefault="007C5E8E" w:rsidP="004C0E1A">
            <w:r w:rsidRPr="00271E38">
              <w:t>Komunalinių sistemų avarija (vandens tiekimo, nuotekų šalinimo)</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6 iki 24 valandų</w:t>
            </w:r>
          </w:p>
        </w:tc>
      </w:tr>
      <w:tr w:rsidR="007C5E8E" w:rsidRPr="00271E38" w:rsidTr="004C0E1A">
        <w:trPr>
          <w:trHeight w:val="557"/>
        </w:trPr>
        <w:tc>
          <w:tcPr>
            <w:tcW w:w="709" w:type="dxa"/>
          </w:tcPr>
          <w:p w:rsidR="007C5E8E" w:rsidRPr="00271E38" w:rsidRDefault="007C5E8E" w:rsidP="004C0E1A">
            <w:pPr>
              <w:jc w:val="center"/>
            </w:pPr>
            <w:r w:rsidRPr="00271E38">
              <w:t>15.</w:t>
            </w:r>
          </w:p>
        </w:tc>
        <w:tc>
          <w:tcPr>
            <w:tcW w:w="2977" w:type="dxa"/>
          </w:tcPr>
          <w:p w:rsidR="007C5E8E" w:rsidRPr="00271E38" w:rsidRDefault="007C5E8E" w:rsidP="004C0E1A">
            <w:pPr>
              <w:rPr>
                <w:lang w:val="pt-BR"/>
              </w:rPr>
            </w:pPr>
            <w:r w:rsidRPr="00271E38">
              <w:rPr>
                <w:lang w:val="pt-BR"/>
              </w:rPr>
              <w:t>Aplinkos oro, vandens, dirvožemio, grunto užterštumas arba kitoks jam padarytas poveikis</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6 iki 24 valandų</w:t>
            </w:r>
          </w:p>
        </w:tc>
      </w:tr>
      <w:tr w:rsidR="007C5E8E" w:rsidRPr="00271E38" w:rsidTr="004C0E1A">
        <w:trPr>
          <w:trHeight w:val="557"/>
        </w:trPr>
        <w:tc>
          <w:tcPr>
            <w:tcW w:w="709" w:type="dxa"/>
          </w:tcPr>
          <w:p w:rsidR="007C5E8E" w:rsidRPr="00271E38" w:rsidRDefault="007C5E8E" w:rsidP="004C0E1A">
            <w:pPr>
              <w:jc w:val="center"/>
            </w:pPr>
            <w:r w:rsidRPr="00271E38">
              <w:t xml:space="preserve">16. </w:t>
            </w:r>
          </w:p>
        </w:tc>
        <w:tc>
          <w:tcPr>
            <w:tcW w:w="2977" w:type="dxa"/>
          </w:tcPr>
          <w:p w:rsidR="007C5E8E" w:rsidRPr="00271E38" w:rsidRDefault="007C5E8E" w:rsidP="004C0E1A">
            <w:r w:rsidRPr="00271E38">
              <w:t>Pavojingas radinys</w:t>
            </w:r>
          </w:p>
          <w:p w:rsidR="007C5E8E" w:rsidRPr="00271E38" w:rsidRDefault="007C5E8E" w:rsidP="004C0E1A"/>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6 iki 24 valandų</w:t>
            </w:r>
          </w:p>
        </w:tc>
      </w:tr>
      <w:tr w:rsidR="007C5E8E" w:rsidRPr="00271E38" w:rsidTr="004C0E1A">
        <w:trPr>
          <w:trHeight w:val="557"/>
        </w:trPr>
        <w:tc>
          <w:tcPr>
            <w:tcW w:w="709" w:type="dxa"/>
          </w:tcPr>
          <w:p w:rsidR="007C5E8E" w:rsidRPr="00271E38" w:rsidRDefault="007C5E8E" w:rsidP="004C0E1A">
            <w:pPr>
              <w:jc w:val="center"/>
            </w:pPr>
            <w:r w:rsidRPr="00271E38">
              <w:t>17.</w:t>
            </w:r>
          </w:p>
        </w:tc>
        <w:tc>
          <w:tcPr>
            <w:tcW w:w="2977" w:type="dxa"/>
          </w:tcPr>
          <w:p w:rsidR="007C5E8E" w:rsidRPr="00271E38" w:rsidRDefault="007C5E8E" w:rsidP="004C0E1A">
            <w:r w:rsidRPr="00271E38">
              <w:t>Pastatų, įrenginių gaisrai</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1 iki 3 parų</w:t>
            </w:r>
          </w:p>
        </w:tc>
      </w:tr>
      <w:tr w:rsidR="007C5E8E" w:rsidRPr="00271E38" w:rsidTr="004C0E1A">
        <w:trPr>
          <w:trHeight w:val="557"/>
        </w:trPr>
        <w:tc>
          <w:tcPr>
            <w:tcW w:w="709" w:type="dxa"/>
          </w:tcPr>
          <w:p w:rsidR="007C5E8E" w:rsidRPr="00271E38" w:rsidRDefault="007C5E8E" w:rsidP="004C0E1A">
            <w:pPr>
              <w:jc w:val="center"/>
            </w:pPr>
            <w:r w:rsidRPr="00271E38">
              <w:t>18.</w:t>
            </w:r>
          </w:p>
        </w:tc>
        <w:tc>
          <w:tcPr>
            <w:tcW w:w="2977" w:type="dxa"/>
          </w:tcPr>
          <w:p w:rsidR="007C5E8E" w:rsidRPr="00271E38" w:rsidRDefault="007C5E8E" w:rsidP="004C0E1A">
            <w:pPr>
              <w:rPr>
                <w:lang w:val="fr-FR"/>
              </w:rPr>
            </w:pPr>
            <w:r w:rsidRPr="00271E38">
              <w:rPr>
                <w:lang w:val="fr-FR"/>
              </w:rPr>
              <w:t>Gaisrai atvirose teritorijose</w:t>
            </w:r>
          </w:p>
          <w:p w:rsidR="007C5E8E" w:rsidRPr="00271E38" w:rsidRDefault="007C5E8E" w:rsidP="004C0E1A">
            <w:pPr>
              <w:rPr>
                <w:lang w:val="fr-FR"/>
              </w:rPr>
            </w:pPr>
            <w:r w:rsidRPr="00271E38">
              <w:rPr>
                <w:lang w:val="fr-FR"/>
              </w:rPr>
              <w:t>(Miškai, pievos, durpynai)</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6 iki 24 valandų</w:t>
            </w:r>
          </w:p>
        </w:tc>
      </w:tr>
      <w:tr w:rsidR="007C5E8E" w:rsidRPr="00271E38" w:rsidTr="004C0E1A">
        <w:trPr>
          <w:trHeight w:val="557"/>
        </w:trPr>
        <w:tc>
          <w:tcPr>
            <w:tcW w:w="709" w:type="dxa"/>
          </w:tcPr>
          <w:p w:rsidR="007C5E8E" w:rsidRPr="00271E38" w:rsidRDefault="007C5E8E" w:rsidP="004C0E1A">
            <w:pPr>
              <w:jc w:val="center"/>
            </w:pPr>
            <w:r w:rsidRPr="00271E38">
              <w:t>19.</w:t>
            </w:r>
          </w:p>
        </w:tc>
        <w:tc>
          <w:tcPr>
            <w:tcW w:w="2977" w:type="dxa"/>
          </w:tcPr>
          <w:p w:rsidR="007C5E8E" w:rsidRPr="00271E38" w:rsidRDefault="007C5E8E" w:rsidP="004C0E1A">
            <w:r w:rsidRPr="00271E38">
              <w:t>Visuomenės neramumai, susibūrimai, riaušės, streikai</w:t>
            </w:r>
          </w:p>
          <w:p w:rsidR="007C5E8E" w:rsidRPr="00271E38" w:rsidRDefault="007C5E8E" w:rsidP="004C0E1A">
            <w:pPr>
              <w:jc w:val="center"/>
            </w:pP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6 iki 24 valandų</w:t>
            </w:r>
          </w:p>
        </w:tc>
      </w:tr>
      <w:tr w:rsidR="007C5E8E" w:rsidRPr="00271E38" w:rsidTr="004C0E1A">
        <w:trPr>
          <w:trHeight w:val="557"/>
        </w:trPr>
        <w:tc>
          <w:tcPr>
            <w:tcW w:w="709" w:type="dxa"/>
          </w:tcPr>
          <w:p w:rsidR="007C5E8E" w:rsidRPr="00271E38" w:rsidRDefault="007C5E8E" w:rsidP="004C0E1A">
            <w:pPr>
              <w:jc w:val="center"/>
            </w:pPr>
            <w:r w:rsidRPr="00271E38">
              <w:t>20.</w:t>
            </w:r>
          </w:p>
        </w:tc>
        <w:tc>
          <w:tcPr>
            <w:tcW w:w="2977" w:type="dxa"/>
          </w:tcPr>
          <w:p w:rsidR="007C5E8E" w:rsidRPr="00271E38" w:rsidRDefault="007C5E8E" w:rsidP="004C0E1A">
            <w:r w:rsidRPr="00271E38">
              <w:t>Žmonių grobimai, įkaitų paėmimas</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Nuo 6 iki 24 valandų</w:t>
            </w:r>
          </w:p>
        </w:tc>
      </w:tr>
      <w:tr w:rsidR="007C5E8E" w:rsidRPr="00271E38" w:rsidTr="004C0E1A">
        <w:trPr>
          <w:trHeight w:val="557"/>
        </w:trPr>
        <w:tc>
          <w:tcPr>
            <w:tcW w:w="709" w:type="dxa"/>
          </w:tcPr>
          <w:p w:rsidR="007C5E8E" w:rsidRPr="00271E38" w:rsidRDefault="007C5E8E" w:rsidP="004C0E1A">
            <w:pPr>
              <w:jc w:val="center"/>
            </w:pPr>
            <w:r w:rsidRPr="00271E38">
              <w:t>21</w:t>
            </w:r>
          </w:p>
        </w:tc>
        <w:tc>
          <w:tcPr>
            <w:tcW w:w="2977" w:type="dxa"/>
          </w:tcPr>
          <w:p w:rsidR="007C5E8E" w:rsidRPr="00271E38" w:rsidRDefault="007C5E8E" w:rsidP="004C0E1A">
            <w:r w:rsidRPr="00271E38">
              <w:t>Oro antskrydis</w:t>
            </w:r>
          </w:p>
        </w:tc>
        <w:tc>
          <w:tcPr>
            <w:tcW w:w="2126" w:type="dxa"/>
          </w:tcPr>
          <w:p w:rsidR="007C5E8E" w:rsidRPr="00271E38" w:rsidRDefault="007C5E8E" w:rsidP="004C0E1A">
            <w:pPr>
              <w:jc w:val="center"/>
            </w:pPr>
            <w:r w:rsidRPr="00271E38">
              <w:t>Taip</w:t>
            </w:r>
          </w:p>
        </w:tc>
        <w:tc>
          <w:tcPr>
            <w:tcW w:w="3969" w:type="dxa"/>
          </w:tcPr>
          <w:p w:rsidR="007C5E8E" w:rsidRPr="00271E38" w:rsidRDefault="007C5E8E" w:rsidP="004C0E1A">
            <w:pPr>
              <w:jc w:val="center"/>
            </w:pPr>
            <w:r w:rsidRPr="00271E38">
              <w:t>Iki 6 valandų</w:t>
            </w:r>
          </w:p>
        </w:tc>
      </w:tr>
    </w:tbl>
    <w:p w:rsidR="007C5E8E" w:rsidRPr="00271E38" w:rsidRDefault="007C5E8E" w:rsidP="007C5E8E">
      <w:pPr>
        <w:tabs>
          <w:tab w:val="left" w:pos="0"/>
          <w:tab w:val="num" w:pos="1404"/>
        </w:tabs>
        <w:ind w:firstLine="709"/>
        <w:jc w:val="both"/>
        <w:rPr>
          <w:lang w:val="cs-CZ"/>
        </w:rPr>
      </w:pPr>
    </w:p>
    <w:p w:rsidR="005C3F6C" w:rsidRPr="00271E38" w:rsidRDefault="005C3F6C" w:rsidP="005C3F6C">
      <w:pPr>
        <w:tabs>
          <w:tab w:val="left" w:pos="0"/>
          <w:tab w:val="left" w:pos="1430"/>
        </w:tabs>
        <w:spacing w:before="240"/>
        <w:ind w:firstLine="720"/>
        <w:jc w:val="both"/>
        <w:rPr>
          <w:lang w:val="cs-CZ"/>
        </w:rPr>
      </w:pPr>
      <w:r w:rsidRPr="00271E38">
        <w:rPr>
          <w:lang w:val="cs-CZ"/>
        </w:rPr>
        <w:t xml:space="preserve">Kiekvieno galimo pavojaus padariniai (poveikis) (P1, P2, P3) įvertinami balais pagal 7 lentelėje pateiktus įvertinimo kriterijus. Balai surašomi į 8 lentelės 4, 5, 6 skiltis. </w:t>
      </w:r>
    </w:p>
    <w:p w:rsidR="005C3F6C" w:rsidRPr="00271E38" w:rsidRDefault="005C3F6C" w:rsidP="005C3F6C">
      <w:pPr>
        <w:tabs>
          <w:tab w:val="left" w:pos="0"/>
          <w:tab w:val="left" w:pos="1430"/>
        </w:tabs>
        <w:ind w:firstLine="720"/>
        <w:jc w:val="both"/>
        <w:rPr>
          <w:lang w:val="cs-CZ"/>
        </w:rPr>
      </w:pPr>
      <w:r w:rsidRPr="00271E38">
        <w:rPr>
          <w:lang w:val="cs-CZ"/>
        </w:rPr>
        <w:t xml:space="preserve">Galimi padariniai (poveikis) turtui ir aplinkai vertinami balais, atsižvelgiant į 4 ir 5 lentelėse numatomus nuostolius (4 ir 5 lentelėse nurodyti nuostoliai sumuojami). </w:t>
      </w:r>
    </w:p>
    <w:p w:rsidR="005C3F6C" w:rsidRPr="00271E38" w:rsidRDefault="005C3F6C" w:rsidP="005C3F6C">
      <w:pPr>
        <w:rPr>
          <w:b/>
          <w:lang w:val="cs-CZ"/>
        </w:rPr>
      </w:pPr>
    </w:p>
    <w:p w:rsidR="005C3F6C" w:rsidRPr="00271E38" w:rsidRDefault="005C3F6C" w:rsidP="005C3F6C">
      <w:pPr>
        <w:ind w:firstLine="684"/>
        <w:rPr>
          <w:b/>
          <w:lang w:val="pt-BR"/>
        </w:rPr>
      </w:pPr>
      <w:r w:rsidRPr="00271E38">
        <w:rPr>
          <w:b/>
          <w:lang w:val="pt-BR"/>
        </w:rPr>
        <w:t>7 lentelė. Galimų padarinių (poveikio) įvertinimo kriterijai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2554"/>
        <w:gridCol w:w="1962"/>
      </w:tblGrid>
      <w:tr w:rsidR="005C3F6C" w:rsidRPr="00271E38" w:rsidTr="00086AAB">
        <w:tc>
          <w:tcPr>
            <w:tcW w:w="5004" w:type="dxa"/>
          </w:tcPr>
          <w:p w:rsidR="005C3F6C" w:rsidRPr="00271E38" w:rsidRDefault="005C3F6C" w:rsidP="00F9467C">
            <w:pPr>
              <w:jc w:val="both"/>
              <w:rPr>
                <w:lang w:val="pt-BR"/>
              </w:rPr>
            </w:pPr>
            <w:r w:rsidRPr="00271E38">
              <w:rPr>
                <w:lang w:val="pt-BR"/>
              </w:rPr>
              <w:t xml:space="preserve">Galimų padarinių (poveikio) žmonių gyvybei ir </w:t>
            </w:r>
          </w:p>
          <w:p w:rsidR="005C3F6C" w:rsidRPr="00271E38" w:rsidRDefault="005C3F6C" w:rsidP="00F9467C">
            <w:pPr>
              <w:jc w:val="both"/>
            </w:pPr>
            <w:r w:rsidRPr="00271E38">
              <w:t>sveikatai (P1) įvertinimas</w:t>
            </w:r>
          </w:p>
        </w:tc>
        <w:tc>
          <w:tcPr>
            <w:tcW w:w="2554" w:type="dxa"/>
          </w:tcPr>
          <w:p w:rsidR="005C3F6C" w:rsidRPr="00271E38" w:rsidRDefault="005C3F6C" w:rsidP="00F9467C">
            <w:r w:rsidRPr="00271E38">
              <w:t>Galimų padarinių (poveikio) lygis</w:t>
            </w:r>
          </w:p>
        </w:tc>
        <w:tc>
          <w:tcPr>
            <w:tcW w:w="1962" w:type="dxa"/>
          </w:tcPr>
          <w:p w:rsidR="005C3F6C" w:rsidRPr="00271E38" w:rsidRDefault="005C3F6C" w:rsidP="00F9467C">
            <w:pPr>
              <w:jc w:val="center"/>
            </w:pPr>
            <w:r w:rsidRPr="00271E38">
              <w:t>Vertinimo balai</w:t>
            </w:r>
          </w:p>
        </w:tc>
      </w:tr>
      <w:tr w:rsidR="005C3F6C" w:rsidRPr="00271E38" w:rsidTr="00086AAB">
        <w:tc>
          <w:tcPr>
            <w:tcW w:w="5004" w:type="dxa"/>
          </w:tcPr>
          <w:p w:rsidR="005C3F6C" w:rsidRPr="00271E38" w:rsidRDefault="005C3F6C" w:rsidP="00F9467C">
            <w:pPr>
              <w:jc w:val="both"/>
            </w:pPr>
            <w:r w:rsidRPr="00271E38">
              <w:t>Žuvusiųjų, sužeistųjų nėra ir (ar) žmonių evakuoti nereikia</w:t>
            </w:r>
          </w:p>
        </w:tc>
        <w:tc>
          <w:tcPr>
            <w:tcW w:w="2554" w:type="dxa"/>
          </w:tcPr>
          <w:p w:rsidR="005C3F6C" w:rsidRPr="00271E38" w:rsidRDefault="005C3F6C" w:rsidP="00F9467C">
            <w:r w:rsidRPr="00271E38">
              <w:t>nereikšmingas</w:t>
            </w:r>
          </w:p>
        </w:tc>
        <w:tc>
          <w:tcPr>
            <w:tcW w:w="1962" w:type="dxa"/>
          </w:tcPr>
          <w:p w:rsidR="005C3F6C" w:rsidRPr="00271E38" w:rsidRDefault="005C3F6C" w:rsidP="00F9467C">
            <w:pPr>
              <w:jc w:val="center"/>
            </w:pPr>
            <w:r w:rsidRPr="00271E38">
              <w:t>1</w:t>
            </w:r>
          </w:p>
        </w:tc>
      </w:tr>
      <w:tr w:rsidR="005C3F6C" w:rsidRPr="00271E38" w:rsidTr="00086AAB">
        <w:tc>
          <w:tcPr>
            <w:tcW w:w="5004" w:type="dxa"/>
          </w:tcPr>
          <w:p w:rsidR="005C3F6C" w:rsidRPr="00271E38" w:rsidRDefault="005C3F6C" w:rsidP="00F9467C">
            <w:pPr>
              <w:jc w:val="both"/>
              <w:rPr>
                <w:lang w:val="pt-BR"/>
              </w:rPr>
            </w:pPr>
            <w:r w:rsidRPr="00271E38">
              <w:rPr>
                <w:lang w:val="pt-BR"/>
              </w:rPr>
              <w:t>Sužaloti 1-5 žmonės ir (ar) iki 300 žmonių evakuota</w:t>
            </w:r>
          </w:p>
        </w:tc>
        <w:tc>
          <w:tcPr>
            <w:tcW w:w="2554" w:type="dxa"/>
          </w:tcPr>
          <w:p w:rsidR="005C3F6C" w:rsidRPr="00271E38" w:rsidRDefault="005C3F6C" w:rsidP="00F9467C">
            <w:r w:rsidRPr="00271E38">
              <w:t>ribotas</w:t>
            </w:r>
          </w:p>
        </w:tc>
        <w:tc>
          <w:tcPr>
            <w:tcW w:w="1962" w:type="dxa"/>
          </w:tcPr>
          <w:p w:rsidR="005C3F6C" w:rsidRPr="00271E38" w:rsidRDefault="005C3F6C" w:rsidP="00F9467C">
            <w:pPr>
              <w:jc w:val="center"/>
            </w:pPr>
            <w:r w:rsidRPr="00271E38">
              <w:t>2</w:t>
            </w:r>
          </w:p>
        </w:tc>
      </w:tr>
      <w:tr w:rsidR="005C3F6C" w:rsidRPr="00271E38" w:rsidTr="00086AAB">
        <w:tc>
          <w:tcPr>
            <w:tcW w:w="5004" w:type="dxa"/>
          </w:tcPr>
          <w:p w:rsidR="005C3F6C" w:rsidRPr="00271E38" w:rsidRDefault="005C3F6C" w:rsidP="00F9467C">
            <w:pPr>
              <w:jc w:val="both"/>
              <w:rPr>
                <w:lang w:val="pt-BR"/>
              </w:rPr>
            </w:pPr>
            <w:r w:rsidRPr="00271E38">
              <w:rPr>
                <w:lang w:val="pt-BR"/>
              </w:rPr>
              <w:t>Žuvo ne daugiau kaip 5 žmonės ir (ar) sužalota nuo 5 iki 10 žmonių, ir (ar) nuo 300 iki500 evakuota</w:t>
            </w:r>
          </w:p>
        </w:tc>
        <w:tc>
          <w:tcPr>
            <w:tcW w:w="2554" w:type="dxa"/>
          </w:tcPr>
          <w:p w:rsidR="005C3F6C" w:rsidRPr="00271E38" w:rsidRDefault="005C3F6C" w:rsidP="00F9467C">
            <w:r w:rsidRPr="00271E38">
              <w:t>didelis</w:t>
            </w:r>
          </w:p>
        </w:tc>
        <w:tc>
          <w:tcPr>
            <w:tcW w:w="1962" w:type="dxa"/>
          </w:tcPr>
          <w:p w:rsidR="005C3F6C" w:rsidRPr="00271E38" w:rsidRDefault="005C3F6C" w:rsidP="00F9467C">
            <w:pPr>
              <w:jc w:val="center"/>
            </w:pPr>
            <w:r w:rsidRPr="00271E38">
              <w:t>3</w:t>
            </w:r>
          </w:p>
        </w:tc>
      </w:tr>
      <w:tr w:rsidR="005C3F6C" w:rsidRPr="00271E38" w:rsidTr="00086AAB">
        <w:tc>
          <w:tcPr>
            <w:tcW w:w="5004" w:type="dxa"/>
          </w:tcPr>
          <w:p w:rsidR="005C3F6C" w:rsidRPr="00271E38" w:rsidRDefault="005C3F6C" w:rsidP="00F9467C">
            <w:pPr>
              <w:jc w:val="both"/>
            </w:pPr>
            <w:r w:rsidRPr="00271E38">
              <w:t>Žuvo ne daugiau kaip 20 žmonių ir (ar) nuo 10 iki 100 žmonių sunkiai sužalota, ir (ar) nuo 500 iki1000 evakuota</w:t>
            </w:r>
          </w:p>
        </w:tc>
        <w:tc>
          <w:tcPr>
            <w:tcW w:w="2554" w:type="dxa"/>
          </w:tcPr>
          <w:p w:rsidR="005C3F6C" w:rsidRPr="00271E38" w:rsidRDefault="005C3F6C" w:rsidP="00F9467C">
            <w:r w:rsidRPr="00271E38">
              <w:t>labai didelis</w:t>
            </w:r>
          </w:p>
        </w:tc>
        <w:tc>
          <w:tcPr>
            <w:tcW w:w="1962" w:type="dxa"/>
          </w:tcPr>
          <w:p w:rsidR="005C3F6C" w:rsidRPr="00271E38" w:rsidRDefault="005C3F6C" w:rsidP="00F9467C">
            <w:pPr>
              <w:jc w:val="center"/>
            </w:pPr>
            <w:r w:rsidRPr="00271E38">
              <w:t>4</w:t>
            </w:r>
          </w:p>
        </w:tc>
      </w:tr>
      <w:tr w:rsidR="005C3F6C" w:rsidRPr="00271E38" w:rsidTr="00086AAB">
        <w:tc>
          <w:tcPr>
            <w:tcW w:w="5004" w:type="dxa"/>
          </w:tcPr>
          <w:p w:rsidR="005C3F6C" w:rsidRPr="00271E38" w:rsidRDefault="005C3F6C" w:rsidP="00F9467C">
            <w:pPr>
              <w:jc w:val="both"/>
            </w:pPr>
            <w:r w:rsidRPr="00271E38">
              <w:t>Žuvo daugiau nei 20 žmonių ir (ar) sužalota daugiau nei 100 žmonių, ir (ar) daugiau kaip 1000 evakuota</w:t>
            </w:r>
          </w:p>
        </w:tc>
        <w:tc>
          <w:tcPr>
            <w:tcW w:w="2554" w:type="dxa"/>
          </w:tcPr>
          <w:p w:rsidR="005C3F6C" w:rsidRPr="00271E38" w:rsidRDefault="005C3F6C" w:rsidP="00F9467C">
            <w:r w:rsidRPr="00271E38">
              <w:t>katastrofinis</w:t>
            </w:r>
          </w:p>
        </w:tc>
        <w:tc>
          <w:tcPr>
            <w:tcW w:w="1962" w:type="dxa"/>
          </w:tcPr>
          <w:p w:rsidR="005C3F6C" w:rsidRPr="00271E38" w:rsidRDefault="005C3F6C" w:rsidP="00F9467C">
            <w:pPr>
              <w:jc w:val="center"/>
            </w:pPr>
            <w:r w:rsidRPr="00271E38">
              <w:t>5</w:t>
            </w:r>
          </w:p>
        </w:tc>
      </w:tr>
      <w:tr w:rsidR="005C3F6C" w:rsidRPr="00271E38" w:rsidTr="00086AAB">
        <w:tc>
          <w:tcPr>
            <w:tcW w:w="5004" w:type="dxa"/>
          </w:tcPr>
          <w:p w:rsidR="005C3F6C" w:rsidRPr="00271E38" w:rsidRDefault="005C3F6C" w:rsidP="00F9467C">
            <w:pPr>
              <w:jc w:val="both"/>
              <w:rPr>
                <w:lang w:val="pt-BR"/>
              </w:rPr>
            </w:pPr>
            <w:r w:rsidRPr="00271E38">
              <w:rPr>
                <w:lang w:val="pt-BR"/>
              </w:rPr>
              <w:t>Galimų padarinių (poveikio) turtui ir aplinkai (P2) įvertinimas, tūkst. litų</w:t>
            </w:r>
          </w:p>
        </w:tc>
        <w:tc>
          <w:tcPr>
            <w:tcW w:w="2554" w:type="dxa"/>
          </w:tcPr>
          <w:p w:rsidR="005C3F6C" w:rsidRPr="00271E38" w:rsidRDefault="005C3F6C" w:rsidP="00F9467C">
            <w:pPr>
              <w:jc w:val="both"/>
            </w:pPr>
            <w:r w:rsidRPr="00271E38">
              <w:t xml:space="preserve">Galimų padarinių </w:t>
            </w:r>
          </w:p>
          <w:p w:rsidR="005C3F6C" w:rsidRPr="00271E38" w:rsidRDefault="005C3F6C" w:rsidP="00F9467C">
            <w:pPr>
              <w:jc w:val="both"/>
            </w:pPr>
            <w:r w:rsidRPr="00271E38">
              <w:t>(poveikio) lygis</w:t>
            </w:r>
          </w:p>
        </w:tc>
        <w:tc>
          <w:tcPr>
            <w:tcW w:w="1962" w:type="dxa"/>
          </w:tcPr>
          <w:p w:rsidR="005C3F6C" w:rsidRPr="00271E38" w:rsidRDefault="005C3F6C" w:rsidP="00F9467C">
            <w:pPr>
              <w:jc w:val="center"/>
            </w:pPr>
            <w:r w:rsidRPr="00271E38">
              <w:t>Vertinimo balai</w:t>
            </w:r>
          </w:p>
        </w:tc>
      </w:tr>
      <w:tr w:rsidR="005C3F6C" w:rsidRPr="00271E38" w:rsidTr="00086AAB">
        <w:tc>
          <w:tcPr>
            <w:tcW w:w="5004" w:type="dxa"/>
          </w:tcPr>
          <w:p w:rsidR="005C3F6C" w:rsidRPr="00271E38" w:rsidRDefault="005C3F6C" w:rsidP="00F9467C">
            <w:pPr>
              <w:jc w:val="both"/>
              <w:rPr>
                <w:lang w:val="pt-BR"/>
              </w:rPr>
            </w:pPr>
            <w:r w:rsidRPr="00271E38">
              <w:rPr>
                <w:lang w:val="pt-BR"/>
              </w:rPr>
              <w:t>Ūkio subjektams – mažiau nei 5% turto vertės</w:t>
            </w:r>
          </w:p>
        </w:tc>
        <w:tc>
          <w:tcPr>
            <w:tcW w:w="2554" w:type="dxa"/>
          </w:tcPr>
          <w:p w:rsidR="005C3F6C" w:rsidRPr="00271E38" w:rsidRDefault="005C3F6C" w:rsidP="00F9467C">
            <w:r w:rsidRPr="00271E38">
              <w:t>nereikšmingas</w:t>
            </w:r>
          </w:p>
        </w:tc>
        <w:tc>
          <w:tcPr>
            <w:tcW w:w="1962" w:type="dxa"/>
          </w:tcPr>
          <w:p w:rsidR="005C3F6C" w:rsidRPr="00271E38" w:rsidRDefault="005C3F6C" w:rsidP="00F9467C">
            <w:pPr>
              <w:jc w:val="center"/>
            </w:pPr>
            <w:r w:rsidRPr="00271E38">
              <w:t>1</w:t>
            </w:r>
          </w:p>
        </w:tc>
      </w:tr>
      <w:tr w:rsidR="005C3F6C" w:rsidRPr="00271E38" w:rsidTr="00086AAB">
        <w:tc>
          <w:tcPr>
            <w:tcW w:w="5004" w:type="dxa"/>
          </w:tcPr>
          <w:p w:rsidR="005C3F6C" w:rsidRPr="00271E38" w:rsidRDefault="005C3F6C" w:rsidP="00F9467C">
            <w:r w:rsidRPr="00271E38">
              <w:t>Ūkio subjektams – nuo 5 iki 10 % turto vertės</w:t>
            </w:r>
          </w:p>
        </w:tc>
        <w:tc>
          <w:tcPr>
            <w:tcW w:w="2554" w:type="dxa"/>
          </w:tcPr>
          <w:p w:rsidR="005C3F6C" w:rsidRPr="00271E38" w:rsidRDefault="005C3F6C" w:rsidP="00F9467C">
            <w:r w:rsidRPr="00271E38">
              <w:t>ribotas</w:t>
            </w:r>
          </w:p>
        </w:tc>
        <w:tc>
          <w:tcPr>
            <w:tcW w:w="1962" w:type="dxa"/>
          </w:tcPr>
          <w:p w:rsidR="005C3F6C" w:rsidRPr="00271E38" w:rsidRDefault="005C3F6C" w:rsidP="00F9467C">
            <w:pPr>
              <w:jc w:val="center"/>
            </w:pPr>
            <w:r w:rsidRPr="00271E38">
              <w:t>2</w:t>
            </w:r>
          </w:p>
        </w:tc>
      </w:tr>
      <w:tr w:rsidR="005C3F6C" w:rsidRPr="00271E38" w:rsidTr="00086AAB">
        <w:tc>
          <w:tcPr>
            <w:tcW w:w="5004" w:type="dxa"/>
          </w:tcPr>
          <w:p w:rsidR="005C3F6C" w:rsidRPr="00271E38" w:rsidRDefault="005C3F6C" w:rsidP="00F9467C">
            <w:r w:rsidRPr="00271E38">
              <w:t>Ūkio subjektams – nuo 10 iki 30% turto vertės</w:t>
            </w:r>
          </w:p>
        </w:tc>
        <w:tc>
          <w:tcPr>
            <w:tcW w:w="2554" w:type="dxa"/>
          </w:tcPr>
          <w:p w:rsidR="005C3F6C" w:rsidRPr="00271E38" w:rsidRDefault="005C3F6C" w:rsidP="00F9467C">
            <w:r w:rsidRPr="00271E38">
              <w:t>didelis</w:t>
            </w:r>
          </w:p>
        </w:tc>
        <w:tc>
          <w:tcPr>
            <w:tcW w:w="1962" w:type="dxa"/>
          </w:tcPr>
          <w:p w:rsidR="005C3F6C" w:rsidRPr="00271E38" w:rsidRDefault="005C3F6C" w:rsidP="00F9467C">
            <w:pPr>
              <w:jc w:val="center"/>
            </w:pPr>
            <w:r w:rsidRPr="00271E38">
              <w:t>3</w:t>
            </w:r>
          </w:p>
        </w:tc>
      </w:tr>
      <w:tr w:rsidR="005C3F6C" w:rsidRPr="00271E38" w:rsidTr="00086AAB">
        <w:tc>
          <w:tcPr>
            <w:tcW w:w="5004" w:type="dxa"/>
          </w:tcPr>
          <w:p w:rsidR="005C3F6C" w:rsidRPr="00271E38" w:rsidRDefault="005C3F6C" w:rsidP="00F9467C">
            <w:r w:rsidRPr="00271E38">
              <w:t>Ūkio subjektams  -  nuo 30 iki 40% turto vertės</w:t>
            </w:r>
          </w:p>
        </w:tc>
        <w:tc>
          <w:tcPr>
            <w:tcW w:w="2554" w:type="dxa"/>
          </w:tcPr>
          <w:p w:rsidR="005C3F6C" w:rsidRPr="00271E38" w:rsidRDefault="005C3F6C" w:rsidP="00F9467C">
            <w:r w:rsidRPr="00271E38">
              <w:t>labai didelis</w:t>
            </w:r>
          </w:p>
        </w:tc>
        <w:tc>
          <w:tcPr>
            <w:tcW w:w="1962" w:type="dxa"/>
          </w:tcPr>
          <w:p w:rsidR="005C3F6C" w:rsidRPr="00271E38" w:rsidRDefault="005C3F6C" w:rsidP="00F9467C">
            <w:pPr>
              <w:jc w:val="center"/>
            </w:pPr>
            <w:r w:rsidRPr="00271E38">
              <w:t>4</w:t>
            </w:r>
          </w:p>
        </w:tc>
      </w:tr>
      <w:tr w:rsidR="005C3F6C" w:rsidRPr="00271E38" w:rsidTr="00086AAB">
        <w:tc>
          <w:tcPr>
            <w:tcW w:w="5004" w:type="dxa"/>
          </w:tcPr>
          <w:p w:rsidR="005C3F6C" w:rsidRPr="00271E38" w:rsidRDefault="005C3F6C" w:rsidP="00F9467C">
            <w:r w:rsidRPr="00271E38">
              <w:lastRenderedPageBreak/>
              <w:t>Daugiau nei 40%</w:t>
            </w:r>
          </w:p>
        </w:tc>
        <w:tc>
          <w:tcPr>
            <w:tcW w:w="2554" w:type="dxa"/>
          </w:tcPr>
          <w:p w:rsidR="005C3F6C" w:rsidRPr="00271E38" w:rsidRDefault="005C3F6C" w:rsidP="00F9467C">
            <w:r w:rsidRPr="00271E38">
              <w:t>katastrofinis</w:t>
            </w:r>
          </w:p>
        </w:tc>
        <w:tc>
          <w:tcPr>
            <w:tcW w:w="1962" w:type="dxa"/>
          </w:tcPr>
          <w:p w:rsidR="005C3F6C" w:rsidRPr="00271E38" w:rsidRDefault="005C3F6C" w:rsidP="00F9467C">
            <w:pPr>
              <w:jc w:val="center"/>
            </w:pPr>
            <w:r w:rsidRPr="00271E38">
              <w:t>5</w:t>
            </w:r>
          </w:p>
        </w:tc>
      </w:tr>
      <w:tr w:rsidR="005C3F6C" w:rsidRPr="00271E38" w:rsidTr="00086AAB">
        <w:tc>
          <w:tcPr>
            <w:tcW w:w="5004" w:type="dxa"/>
          </w:tcPr>
          <w:p w:rsidR="005C3F6C" w:rsidRPr="00271E38" w:rsidRDefault="005C3F6C" w:rsidP="00F9467C">
            <w:pPr>
              <w:jc w:val="both"/>
              <w:rPr>
                <w:lang w:val="pt-BR"/>
              </w:rPr>
            </w:pPr>
            <w:r w:rsidRPr="00271E38">
              <w:rPr>
                <w:lang w:val="pt-BR"/>
              </w:rPr>
              <w:t>Galimų padarinių (poveikio) veiklos tęstinumui (P3) įvertinimas</w:t>
            </w:r>
          </w:p>
        </w:tc>
        <w:tc>
          <w:tcPr>
            <w:tcW w:w="2554" w:type="dxa"/>
          </w:tcPr>
          <w:p w:rsidR="005C3F6C" w:rsidRPr="00271E38" w:rsidRDefault="005C3F6C" w:rsidP="00F9467C">
            <w:r w:rsidRPr="00271E38">
              <w:t>Galimų padarinių (poveikio) lygis</w:t>
            </w:r>
          </w:p>
        </w:tc>
        <w:tc>
          <w:tcPr>
            <w:tcW w:w="1962" w:type="dxa"/>
          </w:tcPr>
          <w:p w:rsidR="005C3F6C" w:rsidRPr="00271E38" w:rsidRDefault="005C3F6C" w:rsidP="00F9467C">
            <w:pPr>
              <w:jc w:val="center"/>
            </w:pPr>
            <w:r w:rsidRPr="00271E38">
              <w:t>Vertinimo balai</w:t>
            </w:r>
          </w:p>
        </w:tc>
      </w:tr>
      <w:tr w:rsidR="005C3F6C" w:rsidRPr="00271E38" w:rsidTr="00086AAB">
        <w:tc>
          <w:tcPr>
            <w:tcW w:w="5004" w:type="dxa"/>
          </w:tcPr>
          <w:p w:rsidR="005C3F6C" w:rsidRPr="00271E38" w:rsidRDefault="005C3F6C" w:rsidP="00F9467C">
            <w:pPr>
              <w:rPr>
                <w:lang w:val="fi-FI"/>
              </w:rPr>
            </w:pPr>
            <w:r w:rsidRPr="00271E38">
              <w:rPr>
                <w:lang w:val="fi-FI"/>
              </w:rPr>
              <w:t>Kai veikla sutrikdoma iki 6 valandų</w:t>
            </w:r>
          </w:p>
        </w:tc>
        <w:tc>
          <w:tcPr>
            <w:tcW w:w="2554" w:type="dxa"/>
          </w:tcPr>
          <w:p w:rsidR="005C3F6C" w:rsidRPr="00271E38" w:rsidRDefault="005C3F6C" w:rsidP="00F9467C">
            <w:r w:rsidRPr="00271E38">
              <w:t>nereikšmingas</w:t>
            </w:r>
          </w:p>
        </w:tc>
        <w:tc>
          <w:tcPr>
            <w:tcW w:w="1962" w:type="dxa"/>
          </w:tcPr>
          <w:p w:rsidR="005C3F6C" w:rsidRPr="00271E38" w:rsidRDefault="005C3F6C" w:rsidP="00F9467C">
            <w:pPr>
              <w:jc w:val="center"/>
            </w:pPr>
            <w:r w:rsidRPr="00271E38">
              <w:t>1</w:t>
            </w:r>
          </w:p>
        </w:tc>
      </w:tr>
      <w:tr w:rsidR="005C3F6C" w:rsidRPr="00271E38" w:rsidTr="00086AAB">
        <w:tc>
          <w:tcPr>
            <w:tcW w:w="5004" w:type="dxa"/>
          </w:tcPr>
          <w:p w:rsidR="005C3F6C" w:rsidRPr="00271E38" w:rsidRDefault="005C3F6C" w:rsidP="00F9467C">
            <w:pPr>
              <w:rPr>
                <w:lang w:val="fi-FI"/>
              </w:rPr>
            </w:pPr>
            <w:r w:rsidRPr="00271E38">
              <w:rPr>
                <w:lang w:val="fi-FI"/>
              </w:rPr>
              <w:t>Kai veikla sutrikdoma nuo 6 iki 24 valandų</w:t>
            </w:r>
          </w:p>
        </w:tc>
        <w:tc>
          <w:tcPr>
            <w:tcW w:w="2554" w:type="dxa"/>
          </w:tcPr>
          <w:p w:rsidR="005C3F6C" w:rsidRPr="00271E38" w:rsidRDefault="005C3F6C" w:rsidP="00F9467C">
            <w:r w:rsidRPr="00271E38">
              <w:t>ribotas</w:t>
            </w:r>
          </w:p>
        </w:tc>
        <w:tc>
          <w:tcPr>
            <w:tcW w:w="1962" w:type="dxa"/>
          </w:tcPr>
          <w:p w:rsidR="005C3F6C" w:rsidRPr="00271E38" w:rsidRDefault="005C3F6C" w:rsidP="00F9467C">
            <w:pPr>
              <w:jc w:val="center"/>
            </w:pPr>
            <w:r w:rsidRPr="00271E38">
              <w:t>2</w:t>
            </w:r>
          </w:p>
        </w:tc>
      </w:tr>
      <w:tr w:rsidR="005C3F6C" w:rsidRPr="00271E38" w:rsidTr="00086AAB">
        <w:tc>
          <w:tcPr>
            <w:tcW w:w="5004" w:type="dxa"/>
          </w:tcPr>
          <w:p w:rsidR="005C3F6C" w:rsidRPr="00271E38" w:rsidRDefault="005C3F6C" w:rsidP="00F9467C">
            <w:pPr>
              <w:rPr>
                <w:lang w:val="fi-FI"/>
              </w:rPr>
            </w:pPr>
            <w:r w:rsidRPr="00271E38">
              <w:rPr>
                <w:lang w:val="fi-FI"/>
              </w:rPr>
              <w:t>Kai veikla sutrikdoma nuo 1 iki 3 parų</w:t>
            </w:r>
          </w:p>
        </w:tc>
        <w:tc>
          <w:tcPr>
            <w:tcW w:w="2554" w:type="dxa"/>
          </w:tcPr>
          <w:p w:rsidR="005C3F6C" w:rsidRPr="00271E38" w:rsidRDefault="005C3F6C" w:rsidP="00F9467C">
            <w:r w:rsidRPr="00271E38">
              <w:rPr>
                <w:lang w:val="fi-FI"/>
              </w:rPr>
              <w:t xml:space="preserve"> </w:t>
            </w:r>
            <w:r w:rsidRPr="00271E38">
              <w:t>didelis</w:t>
            </w:r>
          </w:p>
        </w:tc>
        <w:tc>
          <w:tcPr>
            <w:tcW w:w="1962" w:type="dxa"/>
          </w:tcPr>
          <w:p w:rsidR="005C3F6C" w:rsidRPr="00271E38" w:rsidRDefault="005C3F6C" w:rsidP="00F9467C">
            <w:pPr>
              <w:jc w:val="center"/>
            </w:pPr>
            <w:r w:rsidRPr="00271E38">
              <w:t>3</w:t>
            </w:r>
          </w:p>
        </w:tc>
      </w:tr>
      <w:tr w:rsidR="005C3F6C" w:rsidRPr="00271E38" w:rsidTr="00086AAB">
        <w:tc>
          <w:tcPr>
            <w:tcW w:w="5004" w:type="dxa"/>
          </w:tcPr>
          <w:p w:rsidR="005C3F6C" w:rsidRPr="00271E38" w:rsidRDefault="005C3F6C" w:rsidP="00F9467C">
            <w:pPr>
              <w:rPr>
                <w:lang w:val="fi-FI"/>
              </w:rPr>
            </w:pPr>
            <w:r w:rsidRPr="00271E38">
              <w:rPr>
                <w:lang w:val="fi-FI"/>
              </w:rPr>
              <w:t>Kai veikla sutrikdoma</w:t>
            </w:r>
          </w:p>
          <w:p w:rsidR="005C3F6C" w:rsidRPr="00271E38" w:rsidRDefault="005C3F6C" w:rsidP="00F9467C">
            <w:pPr>
              <w:rPr>
                <w:lang w:val="fi-FI"/>
              </w:rPr>
            </w:pPr>
            <w:r w:rsidRPr="00271E38">
              <w:rPr>
                <w:lang w:val="fi-FI"/>
              </w:rPr>
              <w:t>nuo 3 iki 30 parų</w:t>
            </w:r>
          </w:p>
        </w:tc>
        <w:tc>
          <w:tcPr>
            <w:tcW w:w="2554" w:type="dxa"/>
          </w:tcPr>
          <w:p w:rsidR="005C3F6C" w:rsidRPr="00271E38" w:rsidRDefault="005C3F6C" w:rsidP="00F9467C">
            <w:r w:rsidRPr="00271E38">
              <w:t>labai didelis</w:t>
            </w:r>
          </w:p>
        </w:tc>
        <w:tc>
          <w:tcPr>
            <w:tcW w:w="1962" w:type="dxa"/>
          </w:tcPr>
          <w:p w:rsidR="005C3F6C" w:rsidRPr="00271E38" w:rsidRDefault="005C3F6C" w:rsidP="00F9467C">
            <w:pPr>
              <w:jc w:val="center"/>
            </w:pPr>
            <w:r w:rsidRPr="00271E38">
              <w:t>4</w:t>
            </w:r>
          </w:p>
        </w:tc>
      </w:tr>
      <w:tr w:rsidR="005C3F6C" w:rsidRPr="00271E38" w:rsidTr="00086AAB">
        <w:tc>
          <w:tcPr>
            <w:tcW w:w="5004" w:type="dxa"/>
          </w:tcPr>
          <w:p w:rsidR="005C3F6C" w:rsidRPr="00271E38" w:rsidRDefault="005C3F6C" w:rsidP="00F9467C">
            <w:pPr>
              <w:rPr>
                <w:lang w:val="fi-FI"/>
              </w:rPr>
            </w:pPr>
            <w:r w:rsidRPr="00271E38">
              <w:rPr>
                <w:lang w:val="fi-FI"/>
              </w:rPr>
              <w:t>Kai  veikla sutrikdoma</w:t>
            </w:r>
          </w:p>
          <w:p w:rsidR="005C3F6C" w:rsidRPr="00271E38" w:rsidRDefault="005C3F6C" w:rsidP="00F9467C">
            <w:pPr>
              <w:rPr>
                <w:lang w:val="fi-FI"/>
              </w:rPr>
            </w:pPr>
            <w:r w:rsidRPr="00271E38">
              <w:rPr>
                <w:lang w:val="fi-FI"/>
              </w:rPr>
              <w:t>daugiau kaip 30 parų</w:t>
            </w:r>
          </w:p>
        </w:tc>
        <w:tc>
          <w:tcPr>
            <w:tcW w:w="2554" w:type="dxa"/>
          </w:tcPr>
          <w:p w:rsidR="005C3F6C" w:rsidRPr="00271E38" w:rsidRDefault="005C3F6C" w:rsidP="00F9467C">
            <w:r w:rsidRPr="00271E38">
              <w:t>katastrofinis</w:t>
            </w:r>
          </w:p>
        </w:tc>
        <w:tc>
          <w:tcPr>
            <w:tcW w:w="1962" w:type="dxa"/>
          </w:tcPr>
          <w:p w:rsidR="005C3F6C" w:rsidRPr="00271E38" w:rsidRDefault="005C3F6C" w:rsidP="00F9467C">
            <w:pPr>
              <w:jc w:val="center"/>
            </w:pPr>
            <w:r w:rsidRPr="00271E38">
              <w:t>5</w:t>
            </w:r>
          </w:p>
        </w:tc>
      </w:tr>
    </w:tbl>
    <w:p w:rsidR="00771204" w:rsidRPr="00271E38" w:rsidRDefault="00771204" w:rsidP="00771204">
      <w:pPr>
        <w:rPr>
          <w:b/>
        </w:rPr>
      </w:pPr>
    </w:p>
    <w:p w:rsidR="00771204" w:rsidRPr="00271E38" w:rsidRDefault="00771204" w:rsidP="00771204">
      <w:pPr>
        <w:ind w:firstLine="709"/>
        <w:rPr>
          <w:b/>
        </w:rPr>
      </w:pPr>
      <w:r w:rsidRPr="00271E38">
        <w:rPr>
          <w:b/>
        </w:rPr>
        <w:t>8 lentelė. Galimų pavojų rizikos įvertinimas</w:t>
      </w:r>
    </w:p>
    <w:p w:rsidR="00771204" w:rsidRPr="00271E38" w:rsidRDefault="00771204" w:rsidP="00771204">
      <w:pPr>
        <w:ind w:firstLine="709"/>
        <w:rPr>
          <w:b/>
        </w:rPr>
      </w:pPr>
    </w:p>
    <w:tbl>
      <w:tblPr>
        <w:tblW w:w="9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567"/>
        <w:gridCol w:w="851"/>
        <w:gridCol w:w="850"/>
        <w:gridCol w:w="1134"/>
        <w:gridCol w:w="1100"/>
        <w:gridCol w:w="1370"/>
        <w:gridCol w:w="1276"/>
        <w:gridCol w:w="567"/>
      </w:tblGrid>
      <w:tr w:rsidR="00771204" w:rsidRPr="00271E38" w:rsidTr="00F9467C">
        <w:trPr>
          <w:trHeight w:val="679"/>
        </w:trPr>
        <w:tc>
          <w:tcPr>
            <w:tcW w:w="567" w:type="dxa"/>
            <w:vMerge w:val="restart"/>
          </w:tcPr>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r w:rsidRPr="00271E38">
              <w:rPr>
                <w:sz w:val="20"/>
              </w:rPr>
              <w:t>Eil.</w:t>
            </w:r>
          </w:p>
          <w:p w:rsidR="00771204" w:rsidRPr="00271E38" w:rsidRDefault="00771204" w:rsidP="00F9467C">
            <w:pPr>
              <w:jc w:val="center"/>
              <w:rPr>
                <w:sz w:val="20"/>
              </w:rPr>
            </w:pPr>
            <w:r w:rsidRPr="00271E38">
              <w:rPr>
                <w:sz w:val="20"/>
              </w:rPr>
              <w:t>Nr.</w:t>
            </w:r>
          </w:p>
        </w:tc>
        <w:tc>
          <w:tcPr>
            <w:tcW w:w="1701" w:type="dxa"/>
            <w:vMerge w:val="restart"/>
          </w:tcPr>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sz w:val="20"/>
              </w:rPr>
            </w:pPr>
          </w:p>
          <w:p w:rsidR="00771204" w:rsidRPr="00271E38" w:rsidRDefault="00771204" w:rsidP="00F9467C">
            <w:pPr>
              <w:jc w:val="center"/>
              <w:rPr>
                <w:b/>
                <w:sz w:val="20"/>
              </w:rPr>
            </w:pPr>
            <w:r w:rsidRPr="00271E38">
              <w:rPr>
                <w:b/>
                <w:sz w:val="20"/>
              </w:rPr>
              <w:t>Galimas pavojus</w:t>
            </w:r>
          </w:p>
        </w:tc>
        <w:tc>
          <w:tcPr>
            <w:tcW w:w="567" w:type="dxa"/>
            <w:vMerge w:val="restart"/>
            <w:textDirection w:val="btLr"/>
          </w:tcPr>
          <w:p w:rsidR="00771204" w:rsidRPr="00271E38" w:rsidRDefault="00771204" w:rsidP="00F9467C">
            <w:pPr>
              <w:ind w:left="113" w:right="113"/>
              <w:jc w:val="center"/>
              <w:rPr>
                <w:b/>
                <w:sz w:val="20"/>
                <w:lang w:val="pt-BR"/>
              </w:rPr>
            </w:pPr>
            <w:r w:rsidRPr="00271E38">
              <w:rPr>
                <w:b/>
                <w:sz w:val="20"/>
                <w:lang w:val="pt-BR"/>
              </w:rPr>
              <w:t>Galimo pavojaus tikimybės (T) įvertinimas balais</w:t>
            </w:r>
          </w:p>
        </w:tc>
        <w:tc>
          <w:tcPr>
            <w:tcW w:w="2835" w:type="dxa"/>
            <w:gridSpan w:val="3"/>
          </w:tcPr>
          <w:p w:rsidR="00771204" w:rsidRPr="00271E38" w:rsidRDefault="00771204" w:rsidP="00F9467C">
            <w:pPr>
              <w:jc w:val="center"/>
              <w:rPr>
                <w:b/>
                <w:sz w:val="20"/>
                <w:lang w:val="pt-BR"/>
              </w:rPr>
            </w:pPr>
            <w:r w:rsidRPr="00271E38">
              <w:rPr>
                <w:b/>
                <w:sz w:val="20"/>
                <w:lang w:val="pt-BR"/>
              </w:rPr>
              <w:t xml:space="preserve"> Galimų padarinių (poveikio) (P) įvertinimas balais</w:t>
            </w:r>
          </w:p>
        </w:tc>
        <w:tc>
          <w:tcPr>
            <w:tcW w:w="3746" w:type="dxa"/>
            <w:gridSpan w:val="3"/>
          </w:tcPr>
          <w:p w:rsidR="00771204" w:rsidRPr="00271E38" w:rsidRDefault="00771204" w:rsidP="00F9467C">
            <w:pPr>
              <w:jc w:val="center"/>
              <w:rPr>
                <w:b/>
                <w:sz w:val="20"/>
                <w:lang w:val="pt-BR"/>
              </w:rPr>
            </w:pPr>
          </w:p>
          <w:p w:rsidR="00771204" w:rsidRPr="00271E38" w:rsidRDefault="00771204" w:rsidP="00F9467C">
            <w:pPr>
              <w:jc w:val="center"/>
              <w:rPr>
                <w:b/>
                <w:sz w:val="20"/>
              </w:rPr>
            </w:pPr>
            <w:r w:rsidRPr="00271E38">
              <w:rPr>
                <w:b/>
                <w:sz w:val="20"/>
              </w:rPr>
              <w:t>Rizikos lygio nustatymas</w:t>
            </w:r>
          </w:p>
          <w:p w:rsidR="00771204" w:rsidRPr="00271E38" w:rsidRDefault="00771204" w:rsidP="00F9467C">
            <w:pPr>
              <w:jc w:val="center"/>
              <w:rPr>
                <w:b/>
                <w:sz w:val="20"/>
              </w:rPr>
            </w:pPr>
            <w:r w:rsidRPr="00271E38">
              <w:rPr>
                <w:b/>
                <w:sz w:val="20"/>
              </w:rPr>
              <w:t>(R)</w:t>
            </w:r>
          </w:p>
        </w:tc>
        <w:tc>
          <w:tcPr>
            <w:tcW w:w="567" w:type="dxa"/>
            <w:vMerge w:val="restart"/>
            <w:textDirection w:val="btLr"/>
          </w:tcPr>
          <w:p w:rsidR="00771204" w:rsidRPr="00271E38" w:rsidRDefault="00771204" w:rsidP="00F9467C">
            <w:pPr>
              <w:ind w:left="113" w:right="113"/>
              <w:jc w:val="center"/>
              <w:rPr>
                <w:b/>
                <w:sz w:val="20"/>
                <w:lang w:val="pt-BR"/>
              </w:rPr>
            </w:pPr>
            <w:r w:rsidRPr="00271E38">
              <w:rPr>
                <w:b/>
                <w:sz w:val="20"/>
                <w:lang w:val="pt-BR"/>
              </w:rPr>
              <w:t>Bendras rizikos lygis (R),</w:t>
            </w:r>
          </w:p>
          <w:p w:rsidR="00771204" w:rsidRPr="00271E38" w:rsidRDefault="00771204" w:rsidP="00F9467C">
            <w:pPr>
              <w:ind w:left="113" w:right="113"/>
              <w:jc w:val="center"/>
              <w:rPr>
                <w:b/>
                <w:sz w:val="20"/>
                <w:lang w:val="pt-BR"/>
              </w:rPr>
            </w:pPr>
            <w:r w:rsidRPr="00271E38">
              <w:rPr>
                <w:b/>
                <w:sz w:val="20"/>
                <w:lang w:val="pt-BR"/>
              </w:rPr>
              <w:t>R=R1+R2+R3</w:t>
            </w:r>
          </w:p>
        </w:tc>
      </w:tr>
      <w:tr w:rsidR="00771204" w:rsidRPr="00271E38" w:rsidTr="00F9467C">
        <w:trPr>
          <w:cantSplit/>
          <w:trHeight w:val="2500"/>
        </w:trPr>
        <w:tc>
          <w:tcPr>
            <w:tcW w:w="567" w:type="dxa"/>
            <w:vMerge/>
          </w:tcPr>
          <w:p w:rsidR="00771204" w:rsidRPr="00271E38" w:rsidRDefault="00771204" w:rsidP="00F9467C">
            <w:pPr>
              <w:jc w:val="center"/>
              <w:rPr>
                <w:sz w:val="20"/>
                <w:lang w:val="pt-BR"/>
              </w:rPr>
            </w:pPr>
          </w:p>
        </w:tc>
        <w:tc>
          <w:tcPr>
            <w:tcW w:w="1701" w:type="dxa"/>
            <w:vMerge/>
          </w:tcPr>
          <w:p w:rsidR="00771204" w:rsidRPr="00271E38" w:rsidRDefault="00771204" w:rsidP="00F9467C">
            <w:pPr>
              <w:jc w:val="center"/>
              <w:rPr>
                <w:sz w:val="20"/>
                <w:lang w:val="pt-BR"/>
              </w:rPr>
            </w:pPr>
          </w:p>
        </w:tc>
        <w:tc>
          <w:tcPr>
            <w:tcW w:w="567" w:type="dxa"/>
            <w:vMerge/>
          </w:tcPr>
          <w:p w:rsidR="00771204" w:rsidRPr="00271E38" w:rsidRDefault="00771204" w:rsidP="00F9467C">
            <w:pPr>
              <w:jc w:val="center"/>
              <w:rPr>
                <w:sz w:val="20"/>
                <w:lang w:val="pt-BR"/>
              </w:rPr>
            </w:pPr>
          </w:p>
        </w:tc>
        <w:tc>
          <w:tcPr>
            <w:tcW w:w="851" w:type="dxa"/>
            <w:textDirection w:val="btLr"/>
          </w:tcPr>
          <w:p w:rsidR="00771204" w:rsidRPr="00271E38" w:rsidRDefault="00771204" w:rsidP="00F9467C">
            <w:pPr>
              <w:ind w:left="113" w:right="113"/>
              <w:jc w:val="center"/>
              <w:rPr>
                <w:b/>
                <w:sz w:val="20"/>
                <w:szCs w:val="18"/>
                <w:lang w:val="pt-BR"/>
              </w:rPr>
            </w:pPr>
            <w:r w:rsidRPr="00271E38">
              <w:rPr>
                <w:b/>
                <w:sz w:val="20"/>
                <w:szCs w:val="18"/>
                <w:lang w:val="pt-BR"/>
              </w:rPr>
              <w:t>Galimi padariniai (poveikis) žmonių gyvybei ir sveikatai (P1)</w:t>
            </w:r>
          </w:p>
        </w:tc>
        <w:tc>
          <w:tcPr>
            <w:tcW w:w="850" w:type="dxa"/>
            <w:textDirection w:val="btLr"/>
          </w:tcPr>
          <w:p w:rsidR="00771204" w:rsidRPr="00271E38" w:rsidRDefault="00771204" w:rsidP="00F9467C">
            <w:pPr>
              <w:ind w:left="113" w:right="113"/>
              <w:jc w:val="center"/>
              <w:rPr>
                <w:b/>
                <w:sz w:val="20"/>
                <w:szCs w:val="18"/>
                <w:lang w:val="pt-BR"/>
              </w:rPr>
            </w:pPr>
            <w:r w:rsidRPr="00271E38">
              <w:rPr>
                <w:b/>
                <w:sz w:val="20"/>
                <w:szCs w:val="18"/>
                <w:lang w:val="pt-BR"/>
              </w:rPr>
              <w:t>Galimi padariniai (poveikis) turtui ir aplinkai (P2)</w:t>
            </w:r>
          </w:p>
        </w:tc>
        <w:tc>
          <w:tcPr>
            <w:tcW w:w="1134" w:type="dxa"/>
            <w:textDirection w:val="btLr"/>
          </w:tcPr>
          <w:p w:rsidR="00771204" w:rsidRPr="00271E38" w:rsidRDefault="00771204" w:rsidP="00F9467C">
            <w:pPr>
              <w:ind w:left="113" w:right="113"/>
              <w:jc w:val="center"/>
              <w:rPr>
                <w:b/>
                <w:sz w:val="20"/>
                <w:szCs w:val="16"/>
                <w:lang w:val="pt-BR"/>
              </w:rPr>
            </w:pPr>
            <w:r w:rsidRPr="00271E38">
              <w:rPr>
                <w:b/>
                <w:sz w:val="20"/>
                <w:szCs w:val="16"/>
                <w:lang w:val="pt-BR"/>
              </w:rPr>
              <w:t>Galimi padariniai (poveikis) būtiniausioms gyvenimo (veiklos) sąlygoms (P3)</w:t>
            </w:r>
          </w:p>
        </w:tc>
        <w:tc>
          <w:tcPr>
            <w:tcW w:w="1100" w:type="dxa"/>
            <w:textDirection w:val="btLr"/>
          </w:tcPr>
          <w:p w:rsidR="00771204" w:rsidRPr="00271E38" w:rsidRDefault="00771204" w:rsidP="00F9467C">
            <w:pPr>
              <w:ind w:left="113" w:right="113"/>
              <w:rPr>
                <w:b/>
                <w:sz w:val="20"/>
                <w:vertAlign w:val="subscript"/>
                <w:lang w:val="pt-BR"/>
              </w:rPr>
            </w:pPr>
            <w:r w:rsidRPr="00271E38">
              <w:rPr>
                <w:b/>
                <w:sz w:val="20"/>
                <w:lang w:val="pt-BR"/>
              </w:rPr>
              <w:t>Galimo pavojaus rizikos žmonių gyvybei ir sveikatai lygis (R1), R1</w:t>
            </w:r>
            <w:r w:rsidRPr="00271E38">
              <w:rPr>
                <w:b/>
                <w:sz w:val="20"/>
                <w:vertAlign w:val="subscript"/>
                <w:lang w:val="pt-BR"/>
              </w:rPr>
              <w:t>=TXP1</w:t>
            </w:r>
          </w:p>
        </w:tc>
        <w:tc>
          <w:tcPr>
            <w:tcW w:w="1370" w:type="dxa"/>
            <w:textDirection w:val="btLr"/>
          </w:tcPr>
          <w:p w:rsidR="00771204" w:rsidRPr="00271E38" w:rsidRDefault="00771204" w:rsidP="00F9467C">
            <w:pPr>
              <w:ind w:left="113" w:right="113"/>
              <w:jc w:val="center"/>
              <w:rPr>
                <w:b/>
                <w:sz w:val="20"/>
                <w:lang w:val="pt-BR"/>
              </w:rPr>
            </w:pPr>
            <w:r w:rsidRPr="00271E38">
              <w:rPr>
                <w:b/>
                <w:sz w:val="20"/>
                <w:lang w:val="pt-BR"/>
              </w:rPr>
              <w:t>Galimo pavojaus rizikos turtui ir aplinkai lygis (R2),</w:t>
            </w:r>
          </w:p>
          <w:p w:rsidR="00771204" w:rsidRPr="00271E38" w:rsidRDefault="00771204" w:rsidP="00F9467C">
            <w:pPr>
              <w:ind w:left="113" w:right="113"/>
              <w:jc w:val="center"/>
              <w:rPr>
                <w:b/>
                <w:sz w:val="20"/>
              </w:rPr>
            </w:pPr>
            <w:r w:rsidRPr="00271E38">
              <w:rPr>
                <w:b/>
                <w:sz w:val="20"/>
              </w:rPr>
              <w:t>R2=TXP2</w:t>
            </w:r>
          </w:p>
        </w:tc>
        <w:tc>
          <w:tcPr>
            <w:tcW w:w="1276" w:type="dxa"/>
            <w:textDirection w:val="btLr"/>
          </w:tcPr>
          <w:p w:rsidR="00771204" w:rsidRPr="00271E38" w:rsidRDefault="00771204" w:rsidP="00F9467C">
            <w:pPr>
              <w:ind w:left="113" w:right="113"/>
              <w:jc w:val="both"/>
              <w:rPr>
                <w:b/>
                <w:sz w:val="20"/>
                <w:szCs w:val="16"/>
                <w:lang w:val="pt-BR"/>
              </w:rPr>
            </w:pPr>
            <w:r w:rsidRPr="00271E38">
              <w:rPr>
                <w:b/>
                <w:sz w:val="20"/>
                <w:szCs w:val="16"/>
                <w:lang w:val="pt-BR"/>
              </w:rPr>
              <w:t>Galimo pavojaus rizikos būtiniausioms gyvenimo (veiklos) s1lygoms lygis  (R3),R3=TXP3</w:t>
            </w:r>
          </w:p>
          <w:p w:rsidR="00771204" w:rsidRPr="00271E38" w:rsidRDefault="00771204" w:rsidP="00F9467C">
            <w:pPr>
              <w:ind w:left="113" w:right="113"/>
              <w:jc w:val="both"/>
              <w:rPr>
                <w:b/>
                <w:sz w:val="20"/>
                <w:szCs w:val="18"/>
                <w:lang w:val="pt-BR"/>
              </w:rPr>
            </w:pPr>
          </w:p>
        </w:tc>
        <w:tc>
          <w:tcPr>
            <w:tcW w:w="567" w:type="dxa"/>
            <w:vMerge/>
          </w:tcPr>
          <w:p w:rsidR="00771204" w:rsidRPr="00271E38" w:rsidRDefault="00771204" w:rsidP="00F9467C">
            <w:pPr>
              <w:jc w:val="center"/>
              <w:rPr>
                <w:sz w:val="20"/>
                <w:lang w:val="pt-BR"/>
              </w:rPr>
            </w:pPr>
          </w:p>
        </w:tc>
      </w:tr>
      <w:tr w:rsidR="00771204" w:rsidRPr="00271E38" w:rsidTr="00F9467C">
        <w:trPr>
          <w:trHeight w:val="213"/>
        </w:trPr>
        <w:tc>
          <w:tcPr>
            <w:tcW w:w="567" w:type="dxa"/>
          </w:tcPr>
          <w:p w:rsidR="00771204" w:rsidRPr="00271E38" w:rsidRDefault="00771204" w:rsidP="00F9467C">
            <w:pPr>
              <w:jc w:val="center"/>
            </w:pPr>
            <w:r w:rsidRPr="00271E38">
              <w:t>1</w:t>
            </w:r>
          </w:p>
        </w:tc>
        <w:tc>
          <w:tcPr>
            <w:tcW w:w="1701" w:type="dxa"/>
          </w:tcPr>
          <w:p w:rsidR="00771204" w:rsidRPr="00271E38" w:rsidRDefault="00771204" w:rsidP="00F9467C">
            <w:pPr>
              <w:jc w:val="center"/>
            </w:pPr>
            <w:r w:rsidRPr="00271E38">
              <w:t>2</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4</w:t>
            </w:r>
          </w:p>
        </w:tc>
        <w:tc>
          <w:tcPr>
            <w:tcW w:w="850" w:type="dxa"/>
          </w:tcPr>
          <w:p w:rsidR="00771204" w:rsidRPr="00271E38" w:rsidRDefault="00771204" w:rsidP="00F9467C">
            <w:pPr>
              <w:jc w:val="center"/>
            </w:pPr>
            <w:r w:rsidRPr="00271E38">
              <w:t>5</w:t>
            </w:r>
          </w:p>
        </w:tc>
        <w:tc>
          <w:tcPr>
            <w:tcW w:w="1134" w:type="dxa"/>
          </w:tcPr>
          <w:p w:rsidR="00771204" w:rsidRPr="00271E38" w:rsidRDefault="00771204" w:rsidP="00F9467C">
            <w:pPr>
              <w:jc w:val="center"/>
            </w:pPr>
            <w:r w:rsidRPr="00271E38">
              <w:t>6</w:t>
            </w:r>
          </w:p>
        </w:tc>
        <w:tc>
          <w:tcPr>
            <w:tcW w:w="1100" w:type="dxa"/>
          </w:tcPr>
          <w:p w:rsidR="00771204" w:rsidRPr="00271E38" w:rsidRDefault="00771204" w:rsidP="00F9467C">
            <w:pPr>
              <w:jc w:val="center"/>
            </w:pPr>
            <w:r w:rsidRPr="00271E38">
              <w:t>7</w:t>
            </w:r>
          </w:p>
        </w:tc>
        <w:tc>
          <w:tcPr>
            <w:tcW w:w="1370" w:type="dxa"/>
          </w:tcPr>
          <w:p w:rsidR="00771204" w:rsidRPr="00271E38" w:rsidRDefault="00771204" w:rsidP="00F9467C">
            <w:pPr>
              <w:jc w:val="center"/>
            </w:pPr>
            <w:r w:rsidRPr="00271E38">
              <w:t>8</w:t>
            </w:r>
          </w:p>
        </w:tc>
        <w:tc>
          <w:tcPr>
            <w:tcW w:w="1276" w:type="dxa"/>
          </w:tcPr>
          <w:p w:rsidR="00771204" w:rsidRPr="00271E38" w:rsidRDefault="00771204" w:rsidP="00F9467C">
            <w:pPr>
              <w:jc w:val="center"/>
            </w:pPr>
            <w:r w:rsidRPr="00271E38">
              <w:t>9</w:t>
            </w:r>
          </w:p>
        </w:tc>
        <w:tc>
          <w:tcPr>
            <w:tcW w:w="567" w:type="dxa"/>
          </w:tcPr>
          <w:p w:rsidR="00771204" w:rsidRPr="00271E38" w:rsidRDefault="00771204" w:rsidP="00F9467C">
            <w:pPr>
              <w:jc w:val="center"/>
            </w:pPr>
            <w:r w:rsidRPr="00271E38">
              <w:t>10</w:t>
            </w:r>
          </w:p>
        </w:tc>
      </w:tr>
      <w:tr w:rsidR="00771204" w:rsidRPr="00271E38" w:rsidTr="00F9467C">
        <w:trPr>
          <w:trHeight w:val="1113"/>
        </w:trPr>
        <w:tc>
          <w:tcPr>
            <w:tcW w:w="567" w:type="dxa"/>
          </w:tcPr>
          <w:p w:rsidR="00771204" w:rsidRPr="00271E38" w:rsidRDefault="00771204" w:rsidP="00F9467C">
            <w:pPr>
              <w:jc w:val="center"/>
            </w:pPr>
            <w:r w:rsidRPr="00271E38">
              <w:t>1.</w:t>
            </w:r>
          </w:p>
          <w:p w:rsidR="00771204" w:rsidRPr="00271E38" w:rsidRDefault="00771204" w:rsidP="00F9467C">
            <w:pPr>
              <w:jc w:val="center"/>
            </w:pPr>
          </w:p>
          <w:p w:rsidR="00771204" w:rsidRPr="00271E38" w:rsidRDefault="00771204" w:rsidP="00F9467C">
            <w:pPr>
              <w:jc w:val="center"/>
            </w:pPr>
          </w:p>
        </w:tc>
        <w:tc>
          <w:tcPr>
            <w:tcW w:w="1701" w:type="dxa"/>
          </w:tcPr>
          <w:p w:rsidR="00771204" w:rsidRPr="00271E38" w:rsidRDefault="00771204" w:rsidP="00F9467C">
            <w:r w:rsidRPr="00271E38">
              <w:t>Maksimalus vėjo greitis, labai smarki audra, viesulas, škvalas, uraganas</w:t>
            </w:r>
          </w:p>
        </w:tc>
        <w:tc>
          <w:tcPr>
            <w:tcW w:w="567" w:type="dxa"/>
          </w:tcPr>
          <w:p w:rsidR="00771204" w:rsidRPr="00271E38" w:rsidRDefault="00771204" w:rsidP="00F9467C">
            <w:pPr>
              <w:jc w:val="center"/>
            </w:pPr>
            <w:r w:rsidRPr="00271E38">
              <w:t>4</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8</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8</w:t>
            </w:r>
          </w:p>
          <w:p w:rsidR="00771204" w:rsidRPr="00271E38" w:rsidRDefault="00771204" w:rsidP="00F9467C">
            <w:pPr>
              <w:jc w:val="center"/>
            </w:pPr>
            <w:r w:rsidRPr="00271E38">
              <w:t>vidutinė</w:t>
            </w:r>
          </w:p>
          <w:p w:rsidR="00771204" w:rsidRPr="00271E38" w:rsidRDefault="00771204" w:rsidP="00F9467C">
            <w:pPr>
              <w:jc w:val="center"/>
            </w:pPr>
          </w:p>
        </w:tc>
        <w:tc>
          <w:tcPr>
            <w:tcW w:w="1276" w:type="dxa"/>
          </w:tcPr>
          <w:p w:rsidR="00771204" w:rsidRPr="00271E38" w:rsidRDefault="00771204" w:rsidP="00F9467C">
            <w:pPr>
              <w:jc w:val="center"/>
            </w:pPr>
            <w:r w:rsidRPr="00271E38">
              <w:t>8</w:t>
            </w:r>
          </w:p>
          <w:p w:rsidR="00771204" w:rsidRPr="00271E38" w:rsidRDefault="00771204" w:rsidP="00F9467C">
            <w:pPr>
              <w:jc w:val="center"/>
            </w:pPr>
            <w:r w:rsidRPr="00271E38">
              <w:t xml:space="preserve">vidutinė </w:t>
            </w:r>
          </w:p>
        </w:tc>
        <w:tc>
          <w:tcPr>
            <w:tcW w:w="567" w:type="dxa"/>
          </w:tcPr>
          <w:p w:rsidR="00771204" w:rsidRPr="00271E38" w:rsidRDefault="00771204" w:rsidP="00F9467C">
            <w:pPr>
              <w:jc w:val="center"/>
            </w:pPr>
            <w:r w:rsidRPr="00271E38">
              <w:t>24</w:t>
            </w:r>
          </w:p>
          <w:p w:rsidR="00771204" w:rsidRPr="00271E38" w:rsidRDefault="00771204" w:rsidP="00F9467C">
            <w:pPr>
              <w:jc w:val="center"/>
            </w:pPr>
          </w:p>
        </w:tc>
      </w:tr>
      <w:tr w:rsidR="00771204" w:rsidRPr="00271E38" w:rsidTr="00F9467C">
        <w:trPr>
          <w:trHeight w:val="570"/>
        </w:trPr>
        <w:tc>
          <w:tcPr>
            <w:tcW w:w="567" w:type="dxa"/>
          </w:tcPr>
          <w:p w:rsidR="00771204" w:rsidRPr="00271E38" w:rsidRDefault="00771204" w:rsidP="00F9467C">
            <w:pPr>
              <w:jc w:val="center"/>
            </w:pPr>
            <w:r w:rsidRPr="00271E38">
              <w:t>2.</w:t>
            </w:r>
          </w:p>
        </w:tc>
        <w:tc>
          <w:tcPr>
            <w:tcW w:w="1701" w:type="dxa"/>
          </w:tcPr>
          <w:p w:rsidR="00771204" w:rsidRPr="00271E38" w:rsidRDefault="00771204" w:rsidP="00F9467C">
            <w:r w:rsidRPr="00271E38">
              <w:t>Smarkus lietus</w:t>
            </w:r>
          </w:p>
          <w:p w:rsidR="00771204" w:rsidRPr="00271E38" w:rsidRDefault="00771204" w:rsidP="00F9467C"/>
          <w:p w:rsidR="00771204" w:rsidRPr="00271E38" w:rsidRDefault="00771204" w:rsidP="00F9467C"/>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1</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 xml:space="preserve">priimtina </w:t>
            </w:r>
          </w:p>
          <w:p w:rsidR="00771204" w:rsidRPr="00271E38" w:rsidRDefault="00771204" w:rsidP="00F9467C">
            <w:pPr>
              <w:jc w:val="center"/>
            </w:pP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567" w:type="dxa"/>
          </w:tcPr>
          <w:p w:rsidR="00771204" w:rsidRPr="00271E38" w:rsidRDefault="00771204" w:rsidP="00F9467C">
            <w:pPr>
              <w:jc w:val="center"/>
              <w:rPr>
                <w:color w:val="323232"/>
              </w:rPr>
            </w:pPr>
            <w:r w:rsidRPr="00271E38">
              <w:rPr>
                <w:color w:val="323232"/>
              </w:rPr>
              <w:t>12</w:t>
            </w:r>
          </w:p>
          <w:p w:rsidR="00771204" w:rsidRPr="00271E38" w:rsidRDefault="00771204" w:rsidP="00F9467C">
            <w:pPr>
              <w:jc w:val="center"/>
            </w:pPr>
          </w:p>
        </w:tc>
      </w:tr>
      <w:tr w:rsidR="00771204" w:rsidRPr="00271E38" w:rsidTr="00F9467C">
        <w:trPr>
          <w:trHeight w:val="570"/>
        </w:trPr>
        <w:tc>
          <w:tcPr>
            <w:tcW w:w="567" w:type="dxa"/>
          </w:tcPr>
          <w:p w:rsidR="00771204" w:rsidRPr="00271E38" w:rsidRDefault="00771204" w:rsidP="00F9467C">
            <w:pPr>
              <w:jc w:val="center"/>
            </w:pPr>
            <w:r w:rsidRPr="00271E38">
              <w:t>3.</w:t>
            </w:r>
          </w:p>
        </w:tc>
        <w:tc>
          <w:tcPr>
            <w:tcW w:w="1701" w:type="dxa"/>
          </w:tcPr>
          <w:p w:rsidR="00771204" w:rsidRPr="00271E38" w:rsidRDefault="00771204" w:rsidP="00F9467C">
            <w:r w:rsidRPr="00271E38">
              <w:t>Smarkus snygis, smarki pūga</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15</w:t>
            </w:r>
          </w:p>
          <w:p w:rsidR="00771204" w:rsidRPr="00271E38" w:rsidRDefault="00771204" w:rsidP="00F9467C">
            <w:pPr>
              <w:jc w:val="both"/>
            </w:pPr>
          </w:p>
        </w:tc>
      </w:tr>
      <w:tr w:rsidR="00771204" w:rsidRPr="00271E38" w:rsidTr="00F9467C">
        <w:trPr>
          <w:trHeight w:val="570"/>
        </w:trPr>
        <w:tc>
          <w:tcPr>
            <w:tcW w:w="567" w:type="dxa"/>
          </w:tcPr>
          <w:p w:rsidR="00771204" w:rsidRPr="00271E38" w:rsidRDefault="00771204" w:rsidP="00F9467C">
            <w:pPr>
              <w:jc w:val="center"/>
            </w:pPr>
            <w:r w:rsidRPr="00271E38">
              <w:t>4.</w:t>
            </w:r>
          </w:p>
        </w:tc>
        <w:tc>
          <w:tcPr>
            <w:tcW w:w="1701" w:type="dxa"/>
          </w:tcPr>
          <w:p w:rsidR="00771204" w:rsidRPr="00271E38" w:rsidRDefault="00771204" w:rsidP="00F9467C">
            <w:r w:rsidRPr="00271E38">
              <w:t>Kaitra</w:t>
            </w:r>
          </w:p>
          <w:p w:rsidR="00771204" w:rsidRPr="00271E38" w:rsidRDefault="00771204" w:rsidP="00F9467C"/>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15</w:t>
            </w:r>
          </w:p>
          <w:p w:rsidR="00771204" w:rsidRPr="00271E38" w:rsidRDefault="00771204" w:rsidP="00F9467C">
            <w:pPr>
              <w:jc w:val="both"/>
            </w:pPr>
          </w:p>
        </w:tc>
      </w:tr>
      <w:tr w:rsidR="00771204" w:rsidRPr="00271E38" w:rsidTr="00F9467C">
        <w:trPr>
          <w:trHeight w:val="570"/>
        </w:trPr>
        <w:tc>
          <w:tcPr>
            <w:tcW w:w="567" w:type="dxa"/>
          </w:tcPr>
          <w:p w:rsidR="00771204" w:rsidRPr="00271E38" w:rsidRDefault="00771204" w:rsidP="00F9467C">
            <w:pPr>
              <w:jc w:val="center"/>
            </w:pPr>
            <w:r w:rsidRPr="00271E38">
              <w:t>5.</w:t>
            </w:r>
          </w:p>
        </w:tc>
        <w:tc>
          <w:tcPr>
            <w:tcW w:w="1701" w:type="dxa"/>
          </w:tcPr>
          <w:p w:rsidR="00771204" w:rsidRPr="00271E38" w:rsidRDefault="00771204" w:rsidP="00F9467C">
            <w:r w:rsidRPr="00271E38">
              <w:t>Speigas</w:t>
            </w:r>
          </w:p>
          <w:p w:rsidR="00771204" w:rsidRPr="00271E38" w:rsidRDefault="00771204" w:rsidP="00F9467C"/>
          <w:p w:rsidR="00771204" w:rsidRPr="00271E38" w:rsidRDefault="00771204" w:rsidP="00F9467C"/>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15</w:t>
            </w:r>
          </w:p>
          <w:p w:rsidR="00771204" w:rsidRPr="00271E38" w:rsidRDefault="00771204" w:rsidP="00F9467C">
            <w:r w:rsidRPr="00271E38">
              <w:t xml:space="preserve">  </w:t>
            </w:r>
          </w:p>
        </w:tc>
      </w:tr>
      <w:tr w:rsidR="00771204" w:rsidRPr="00271E38" w:rsidTr="00F9467C">
        <w:trPr>
          <w:trHeight w:val="570"/>
        </w:trPr>
        <w:tc>
          <w:tcPr>
            <w:tcW w:w="567" w:type="dxa"/>
          </w:tcPr>
          <w:p w:rsidR="00771204" w:rsidRPr="00271E38" w:rsidRDefault="00771204" w:rsidP="00F9467C">
            <w:pPr>
              <w:jc w:val="center"/>
            </w:pPr>
            <w:r w:rsidRPr="00271E38">
              <w:t>6.</w:t>
            </w:r>
          </w:p>
        </w:tc>
        <w:tc>
          <w:tcPr>
            <w:tcW w:w="1701" w:type="dxa"/>
          </w:tcPr>
          <w:p w:rsidR="00771204" w:rsidRPr="00271E38" w:rsidRDefault="00771204" w:rsidP="00F9467C">
            <w:pPr>
              <w:rPr>
                <w:lang w:val="fr-FR"/>
              </w:rPr>
            </w:pPr>
            <w:r w:rsidRPr="00271E38">
              <w:rPr>
                <w:lang w:val="fr-FR"/>
              </w:rPr>
              <w:t>Smarki lijundra, storas sudėtinis apšalas</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 xml:space="preserve">priimtina </w:t>
            </w:r>
          </w:p>
          <w:p w:rsidR="00771204" w:rsidRPr="00271E38" w:rsidRDefault="00771204" w:rsidP="00F9467C">
            <w:pPr>
              <w:jc w:val="center"/>
            </w:pP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15</w:t>
            </w:r>
          </w:p>
          <w:p w:rsidR="00771204" w:rsidRPr="00271E38" w:rsidRDefault="00771204" w:rsidP="00F9467C">
            <w:pPr>
              <w:jc w:val="center"/>
            </w:pPr>
          </w:p>
        </w:tc>
      </w:tr>
      <w:tr w:rsidR="00771204" w:rsidRPr="00271E38" w:rsidTr="00F9467C">
        <w:trPr>
          <w:trHeight w:val="1667"/>
        </w:trPr>
        <w:tc>
          <w:tcPr>
            <w:tcW w:w="567" w:type="dxa"/>
            <w:tcBorders>
              <w:left w:val="single" w:sz="4" w:space="0" w:color="auto"/>
              <w:bottom w:val="single" w:sz="4" w:space="0" w:color="auto"/>
              <w:right w:val="nil"/>
            </w:tcBorders>
          </w:tcPr>
          <w:p w:rsidR="00771204" w:rsidRPr="00271E38" w:rsidRDefault="00771204" w:rsidP="00F9467C">
            <w:pPr>
              <w:jc w:val="center"/>
            </w:pPr>
            <w:r w:rsidRPr="00271E38">
              <w:lastRenderedPageBreak/>
              <w:t>7.</w:t>
            </w:r>
          </w:p>
        </w:tc>
        <w:tc>
          <w:tcPr>
            <w:tcW w:w="1701" w:type="dxa"/>
            <w:tcBorders>
              <w:left w:val="single" w:sz="4" w:space="0" w:color="auto"/>
              <w:bottom w:val="single" w:sz="4" w:space="0" w:color="auto"/>
              <w:right w:val="nil"/>
            </w:tcBorders>
          </w:tcPr>
          <w:p w:rsidR="00771204" w:rsidRPr="00271E38" w:rsidRDefault="00771204" w:rsidP="00F9467C">
            <w:r w:rsidRPr="00271E38">
              <w:t>Pavojinga ar ypač pavojinga užkrečiamoji liga (epidemija ir (ar) pandemija, padidėjęs sergamumas, protrūkis, ūmi ar lėtinė liga)</w:t>
            </w:r>
          </w:p>
        </w:tc>
        <w:tc>
          <w:tcPr>
            <w:tcW w:w="567" w:type="dxa"/>
            <w:tcBorders>
              <w:left w:val="single" w:sz="4" w:space="0" w:color="auto"/>
              <w:bottom w:val="single" w:sz="4" w:space="0" w:color="auto"/>
              <w:right w:val="nil"/>
            </w:tcBorders>
          </w:tcPr>
          <w:p w:rsidR="00771204" w:rsidRPr="00271E38" w:rsidRDefault="00771204" w:rsidP="00F9467C">
            <w:pPr>
              <w:jc w:val="center"/>
            </w:pPr>
            <w:r w:rsidRPr="00271E38">
              <w:t>4</w:t>
            </w:r>
          </w:p>
        </w:tc>
        <w:tc>
          <w:tcPr>
            <w:tcW w:w="851" w:type="dxa"/>
            <w:tcBorders>
              <w:left w:val="single" w:sz="4" w:space="0" w:color="auto"/>
              <w:bottom w:val="single" w:sz="4" w:space="0" w:color="auto"/>
              <w:right w:val="nil"/>
            </w:tcBorders>
          </w:tcPr>
          <w:p w:rsidR="00771204" w:rsidRPr="00271E38" w:rsidRDefault="00771204" w:rsidP="00F9467C">
            <w:pPr>
              <w:jc w:val="center"/>
            </w:pPr>
            <w:r w:rsidRPr="00271E38">
              <w:t>1</w:t>
            </w:r>
          </w:p>
        </w:tc>
        <w:tc>
          <w:tcPr>
            <w:tcW w:w="850" w:type="dxa"/>
            <w:tcBorders>
              <w:left w:val="single" w:sz="4" w:space="0" w:color="auto"/>
              <w:bottom w:val="single" w:sz="4" w:space="0" w:color="auto"/>
              <w:right w:val="single" w:sz="4" w:space="0" w:color="auto"/>
            </w:tcBorders>
          </w:tcPr>
          <w:p w:rsidR="00771204" w:rsidRPr="00271E38" w:rsidRDefault="00771204" w:rsidP="00F9467C">
            <w:pPr>
              <w:jc w:val="center"/>
            </w:pPr>
            <w:r w:rsidRPr="00271E38">
              <w:t>2</w:t>
            </w:r>
          </w:p>
        </w:tc>
        <w:tc>
          <w:tcPr>
            <w:tcW w:w="1134" w:type="dxa"/>
            <w:tcBorders>
              <w:left w:val="single" w:sz="4" w:space="0" w:color="auto"/>
              <w:bottom w:val="single" w:sz="4" w:space="0" w:color="auto"/>
              <w:right w:val="single" w:sz="4" w:space="0" w:color="auto"/>
            </w:tcBorders>
          </w:tcPr>
          <w:p w:rsidR="00771204" w:rsidRPr="00271E38" w:rsidRDefault="00771204" w:rsidP="00F9467C">
            <w:pPr>
              <w:jc w:val="center"/>
            </w:pPr>
            <w:r w:rsidRPr="00271E38">
              <w:t>3</w:t>
            </w:r>
          </w:p>
        </w:tc>
        <w:tc>
          <w:tcPr>
            <w:tcW w:w="1100" w:type="dxa"/>
            <w:tcBorders>
              <w:left w:val="single" w:sz="4" w:space="0" w:color="auto"/>
              <w:bottom w:val="single" w:sz="4" w:space="0" w:color="auto"/>
              <w:right w:val="single" w:sz="4" w:space="0" w:color="auto"/>
            </w:tcBorders>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Borders>
              <w:left w:val="single" w:sz="4" w:space="0" w:color="auto"/>
              <w:bottom w:val="single" w:sz="4" w:space="0" w:color="auto"/>
              <w:right w:val="single" w:sz="4" w:space="0" w:color="auto"/>
            </w:tcBorders>
          </w:tcPr>
          <w:p w:rsidR="00771204" w:rsidRPr="00271E38" w:rsidRDefault="00771204" w:rsidP="00F9467C">
            <w:pPr>
              <w:jc w:val="center"/>
            </w:pPr>
            <w:r w:rsidRPr="00271E38">
              <w:t>8</w:t>
            </w:r>
          </w:p>
          <w:p w:rsidR="00771204" w:rsidRPr="00271E38" w:rsidRDefault="00771204" w:rsidP="00F9467C">
            <w:pPr>
              <w:jc w:val="center"/>
            </w:pPr>
            <w:r w:rsidRPr="00271E38">
              <w:t>vidutinė</w:t>
            </w:r>
          </w:p>
        </w:tc>
        <w:tc>
          <w:tcPr>
            <w:tcW w:w="1276" w:type="dxa"/>
            <w:tcBorders>
              <w:left w:val="single" w:sz="4" w:space="0" w:color="auto"/>
              <w:bottom w:val="single" w:sz="4" w:space="0" w:color="auto"/>
              <w:right w:val="single" w:sz="4" w:space="0" w:color="auto"/>
            </w:tcBorders>
          </w:tcPr>
          <w:p w:rsidR="00771204" w:rsidRPr="00271E38" w:rsidRDefault="00771204" w:rsidP="00F9467C">
            <w:pPr>
              <w:jc w:val="center"/>
            </w:pPr>
            <w:r w:rsidRPr="00271E38">
              <w:t>12</w:t>
            </w:r>
          </w:p>
          <w:p w:rsidR="00771204" w:rsidRPr="00271E38" w:rsidRDefault="00771204" w:rsidP="00F9467C">
            <w:pPr>
              <w:jc w:val="center"/>
            </w:pPr>
            <w:r w:rsidRPr="00271E38">
              <w:t>didelė</w:t>
            </w:r>
          </w:p>
        </w:tc>
        <w:tc>
          <w:tcPr>
            <w:tcW w:w="567" w:type="dxa"/>
            <w:tcBorders>
              <w:left w:val="single" w:sz="4" w:space="0" w:color="auto"/>
              <w:bottom w:val="single" w:sz="4" w:space="0" w:color="auto"/>
              <w:right w:val="single" w:sz="4" w:space="0" w:color="auto"/>
            </w:tcBorders>
          </w:tcPr>
          <w:p w:rsidR="00771204" w:rsidRPr="00271E38" w:rsidRDefault="00771204" w:rsidP="00F9467C">
            <w:pPr>
              <w:jc w:val="center"/>
            </w:pPr>
            <w:r w:rsidRPr="00271E38">
              <w:t>24</w:t>
            </w:r>
          </w:p>
        </w:tc>
      </w:tr>
      <w:tr w:rsidR="00771204" w:rsidRPr="00271E38" w:rsidTr="00F9467C">
        <w:trPr>
          <w:trHeight w:val="570"/>
        </w:trPr>
        <w:tc>
          <w:tcPr>
            <w:tcW w:w="567" w:type="dxa"/>
          </w:tcPr>
          <w:p w:rsidR="00771204" w:rsidRPr="00271E38" w:rsidRDefault="00771204" w:rsidP="00F9467C">
            <w:pPr>
              <w:jc w:val="center"/>
            </w:pPr>
            <w:r w:rsidRPr="00271E38">
              <w:t>8.</w:t>
            </w:r>
          </w:p>
        </w:tc>
        <w:tc>
          <w:tcPr>
            <w:tcW w:w="1701" w:type="dxa"/>
          </w:tcPr>
          <w:p w:rsidR="00771204" w:rsidRPr="00271E38" w:rsidRDefault="00771204" w:rsidP="00F9467C">
            <w:r w:rsidRPr="00271E38">
              <w:t>Įvykiai transportuojant pavojingą krovinį</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1</w:t>
            </w:r>
          </w:p>
        </w:tc>
        <w:tc>
          <w:tcPr>
            <w:tcW w:w="1134" w:type="dxa"/>
          </w:tcPr>
          <w:p w:rsidR="00771204" w:rsidRPr="00271E38" w:rsidRDefault="00771204" w:rsidP="00F9467C">
            <w:pPr>
              <w:jc w:val="center"/>
            </w:pPr>
            <w:r w:rsidRPr="00271E38">
              <w:t>1</w:t>
            </w:r>
          </w:p>
        </w:tc>
        <w:tc>
          <w:tcPr>
            <w:tcW w:w="110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276"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567" w:type="dxa"/>
          </w:tcPr>
          <w:p w:rsidR="00771204" w:rsidRPr="00271E38" w:rsidRDefault="00771204" w:rsidP="00F9467C">
            <w:pPr>
              <w:jc w:val="center"/>
            </w:pPr>
            <w:r w:rsidRPr="00271E38">
              <w:t>12</w:t>
            </w:r>
          </w:p>
        </w:tc>
      </w:tr>
      <w:tr w:rsidR="00771204" w:rsidRPr="00271E38" w:rsidTr="00F9467C">
        <w:trPr>
          <w:trHeight w:val="570"/>
        </w:trPr>
        <w:tc>
          <w:tcPr>
            <w:tcW w:w="567" w:type="dxa"/>
          </w:tcPr>
          <w:p w:rsidR="00771204" w:rsidRPr="00271E38" w:rsidRDefault="00771204" w:rsidP="00F9467C">
            <w:pPr>
              <w:jc w:val="center"/>
            </w:pPr>
            <w:r w:rsidRPr="00271E38">
              <w:t>9.</w:t>
            </w:r>
          </w:p>
        </w:tc>
        <w:tc>
          <w:tcPr>
            <w:tcW w:w="1701" w:type="dxa"/>
          </w:tcPr>
          <w:p w:rsidR="00771204" w:rsidRPr="00271E38" w:rsidRDefault="00771204" w:rsidP="00F9467C">
            <w:r w:rsidRPr="00271E38">
              <w:t>Radiacinė avarija</w:t>
            </w:r>
          </w:p>
        </w:tc>
        <w:tc>
          <w:tcPr>
            <w:tcW w:w="567" w:type="dxa"/>
          </w:tcPr>
          <w:p w:rsidR="00771204" w:rsidRPr="00271E38" w:rsidRDefault="00771204" w:rsidP="00F9467C">
            <w:pPr>
              <w:jc w:val="center"/>
            </w:pPr>
            <w:r w:rsidRPr="00271E38">
              <w:t>2</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1</w:t>
            </w:r>
          </w:p>
        </w:tc>
        <w:tc>
          <w:tcPr>
            <w:tcW w:w="1134" w:type="dxa"/>
          </w:tcPr>
          <w:p w:rsidR="00771204" w:rsidRPr="00271E38" w:rsidRDefault="00771204" w:rsidP="00F9467C">
            <w:pPr>
              <w:jc w:val="center"/>
            </w:pPr>
            <w:r w:rsidRPr="00271E38">
              <w:t>3</w:t>
            </w:r>
          </w:p>
        </w:tc>
        <w:tc>
          <w:tcPr>
            <w:tcW w:w="110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2</w:t>
            </w:r>
          </w:p>
          <w:p w:rsidR="00771204" w:rsidRPr="00271E38" w:rsidRDefault="00771204" w:rsidP="00F9467C">
            <w:pPr>
              <w:jc w:val="center"/>
            </w:pPr>
            <w:r w:rsidRPr="00271E38">
              <w:t>priimtina</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12</w:t>
            </w:r>
          </w:p>
          <w:p w:rsidR="00771204" w:rsidRPr="00271E38" w:rsidRDefault="00771204" w:rsidP="00F9467C">
            <w:pPr>
              <w:jc w:val="center"/>
            </w:pPr>
          </w:p>
        </w:tc>
      </w:tr>
      <w:tr w:rsidR="00771204" w:rsidRPr="00271E38" w:rsidTr="00F9467C">
        <w:trPr>
          <w:trHeight w:val="570"/>
        </w:trPr>
        <w:tc>
          <w:tcPr>
            <w:tcW w:w="567" w:type="dxa"/>
          </w:tcPr>
          <w:p w:rsidR="00771204" w:rsidRPr="00271E38" w:rsidRDefault="00771204" w:rsidP="00F9467C">
            <w:pPr>
              <w:jc w:val="center"/>
            </w:pPr>
            <w:r w:rsidRPr="00271E38">
              <w:t>10.</w:t>
            </w:r>
          </w:p>
        </w:tc>
        <w:tc>
          <w:tcPr>
            <w:tcW w:w="1701" w:type="dxa"/>
          </w:tcPr>
          <w:p w:rsidR="00771204" w:rsidRPr="00271E38" w:rsidRDefault="00771204" w:rsidP="00F9467C">
            <w:pPr>
              <w:rPr>
                <w:lang w:val="pt-BR"/>
              </w:rPr>
            </w:pPr>
            <w:r w:rsidRPr="00271E38">
              <w:rPr>
                <w:lang w:val="pt-BR"/>
              </w:rPr>
              <w:t>Hidrotechnikos statinių (įrenginių) avarijos ir (ar) gedimai</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 xml:space="preserve">priimtina </w:t>
            </w:r>
          </w:p>
          <w:p w:rsidR="00771204" w:rsidRPr="00271E38" w:rsidRDefault="00771204" w:rsidP="00F9467C">
            <w:pPr>
              <w:jc w:val="center"/>
            </w:pP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15</w:t>
            </w:r>
          </w:p>
          <w:p w:rsidR="00771204" w:rsidRPr="00271E38" w:rsidRDefault="00771204" w:rsidP="00F9467C">
            <w:pPr>
              <w:jc w:val="center"/>
            </w:pPr>
          </w:p>
        </w:tc>
      </w:tr>
      <w:tr w:rsidR="00771204" w:rsidRPr="00271E38" w:rsidTr="00F9467C">
        <w:trPr>
          <w:trHeight w:val="570"/>
        </w:trPr>
        <w:tc>
          <w:tcPr>
            <w:tcW w:w="567" w:type="dxa"/>
          </w:tcPr>
          <w:p w:rsidR="00771204" w:rsidRPr="00271E38" w:rsidRDefault="00771204" w:rsidP="00F9467C">
            <w:pPr>
              <w:jc w:val="center"/>
            </w:pPr>
            <w:r w:rsidRPr="00271E38">
              <w:t>11.</w:t>
            </w:r>
          </w:p>
          <w:p w:rsidR="00771204" w:rsidRPr="00271E38" w:rsidRDefault="00771204" w:rsidP="00F9467C">
            <w:pPr>
              <w:jc w:val="center"/>
            </w:pPr>
          </w:p>
          <w:p w:rsidR="00771204" w:rsidRPr="00271E38" w:rsidRDefault="00771204" w:rsidP="00F9467C"/>
        </w:tc>
        <w:tc>
          <w:tcPr>
            <w:tcW w:w="1701" w:type="dxa"/>
          </w:tcPr>
          <w:p w:rsidR="00771204" w:rsidRPr="00271E38" w:rsidRDefault="00771204" w:rsidP="00F9467C">
            <w:r w:rsidRPr="00271E38">
              <w:t xml:space="preserve">Automobilių transporto avarijos </w:t>
            </w:r>
          </w:p>
        </w:tc>
        <w:tc>
          <w:tcPr>
            <w:tcW w:w="567" w:type="dxa"/>
          </w:tcPr>
          <w:p w:rsidR="00771204" w:rsidRPr="00271E38" w:rsidRDefault="00771204" w:rsidP="00F9467C">
            <w:pPr>
              <w:jc w:val="center"/>
            </w:pPr>
            <w:r w:rsidRPr="00271E38">
              <w:t>4</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1</w:t>
            </w:r>
          </w:p>
        </w:tc>
        <w:tc>
          <w:tcPr>
            <w:tcW w:w="1134" w:type="dxa"/>
          </w:tcPr>
          <w:p w:rsidR="00771204" w:rsidRPr="00271E38" w:rsidRDefault="00771204" w:rsidP="00F9467C">
            <w:pPr>
              <w:jc w:val="center"/>
            </w:pPr>
            <w:r w:rsidRPr="00271E38">
              <w:t>1</w:t>
            </w:r>
          </w:p>
        </w:tc>
        <w:tc>
          <w:tcPr>
            <w:tcW w:w="110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 xml:space="preserve"> 4</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12</w:t>
            </w:r>
          </w:p>
        </w:tc>
      </w:tr>
      <w:tr w:rsidR="00771204" w:rsidRPr="00271E38" w:rsidTr="00F9467C">
        <w:trPr>
          <w:trHeight w:val="570"/>
        </w:trPr>
        <w:tc>
          <w:tcPr>
            <w:tcW w:w="567" w:type="dxa"/>
          </w:tcPr>
          <w:p w:rsidR="00771204" w:rsidRPr="00271E38" w:rsidRDefault="00771204" w:rsidP="00F9467C">
            <w:pPr>
              <w:jc w:val="center"/>
            </w:pPr>
            <w:r w:rsidRPr="00271E38">
              <w:t>12.</w:t>
            </w:r>
          </w:p>
        </w:tc>
        <w:tc>
          <w:tcPr>
            <w:tcW w:w="1701" w:type="dxa"/>
          </w:tcPr>
          <w:p w:rsidR="00771204" w:rsidRPr="00271E38" w:rsidRDefault="00771204" w:rsidP="00F9467C">
            <w:pPr>
              <w:rPr>
                <w:lang w:val="pt-BR"/>
              </w:rPr>
            </w:pPr>
            <w:r w:rsidRPr="00271E38">
              <w:rPr>
                <w:lang w:val="pt-BR"/>
              </w:rPr>
              <w:t>Elektros energijos tiekimo sutrikimai ir (ar) gedimai</w:t>
            </w:r>
          </w:p>
        </w:tc>
        <w:tc>
          <w:tcPr>
            <w:tcW w:w="567" w:type="dxa"/>
          </w:tcPr>
          <w:p w:rsidR="00771204" w:rsidRPr="00271E38" w:rsidRDefault="00771204" w:rsidP="00F9467C">
            <w:pPr>
              <w:jc w:val="center"/>
            </w:pPr>
            <w:r w:rsidRPr="00271E38">
              <w:t>4</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8</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8</w:t>
            </w:r>
          </w:p>
          <w:p w:rsidR="00771204" w:rsidRPr="00271E38" w:rsidRDefault="00771204" w:rsidP="00F9467C">
            <w:pPr>
              <w:jc w:val="center"/>
            </w:pPr>
            <w:r w:rsidRPr="00271E38">
              <w:t>vidutinė</w:t>
            </w:r>
          </w:p>
        </w:tc>
        <w:tc>
          <w:tcPr>
            <w:tcW w:w="567" w:type="dxa"/>
          </w:tcPr>
          <w:p w:rsidR="00771204" w:rsidRPr="00271E38" w:rsidRDefault="00771204" w:rsidP="00F9467C">
            <w:pPr>
              <w:jc w:val="center"/>
              <w:rPr>
                <w:highlight w:val="yellow"/>
              </w:rPr>
            </w:pPr>
            <w:r w:rsidRPr="00271E38">
              <w:t>20</w:t>
            </w:r>
          </w:p>
        </w:tc>
      </w:tr>
      <w:tr w:rsidR="00771204" w:rsidRPr="00271E38" w:rsidTr="00F9467C">
        <w:trPr>
          <w:trHeight w:val="570"/>
        </w:trPr>
        <w:tc>
          <w:tcPr>
            <w:tcW w:w="567" w:type="dxa"/>
          </w:tcPr>
          <w:p w:rsidR="00771204" w:rsidRPr="00271E38" w:rsidRDefault="00771204" w:rsidP="00F9467C">
            <w:pPr>
              <w:jc w:val="center"/>
            </w:pPr>
            <w:r w:rsidRPr="00271E38">
              <w:t>13.</w:t>
            </w:r>
          </w:p>
        </w:tc>
        <w:tc>
          <w:tcPr>
            <w:tcW w:w="1701" w:type="dxa"/>
          </w:tcPr>
          <w:p w:rsidR="00771204" w:rsidRPr="00271E38" w:rsidRDefault="00771204" w:rsidP="00F9467C">
            <w:pPr>
              <w:rPr>
                <w:lang w:val="pt-BR"/>
              </w:rPr>
            </w:pPr>
            <w:r w:rsidRPr="00271E38">
              <w:rPr>
                <w:lang w:val="pt-BR"/>
              </w:rPr>
              <w:t>Šilumos energijos tiekimo sutrikimai ir (ar) gedimai</w:t>
            </w:r>
          </w:p>
        </w:tc>
        <w:tc>
          <w:tcPr>
            <w:tcW w:w="567" w:type="dxa"/>
          </w:tcPr>
          <w:p w:rsidR="00771204" w:rsidRPr="00271E38" w:rsidRDefault="00771204" w:rsidP="00F9467C">
            <w:pPr>
              <w:jc w:val="center"/>
            </w:pPr>
            <w:r w:rsidRPr="00271E38">
              <w:t>4</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3</w:t>
            </w:r>
          </w:p>
        </w:tc>
        <w:tc>
          <w:tcPr>
            <w:tcW w:w="1134" w:type="dxa"/>
          </w:tcPr>
          <w:p w:rsidR="00771204" w:rsidRPr="00271E38" w:rsidRDefault="00771204" w:rsidP="00F9467C">
            <w:pPr>
              <w:jc w:val="center"/>
            </w:pPr>
            <w:r w:rsidRPr="00271E38">
              <w:t>3</w:t>
            </w:r>
          </w:p>
        </w:tc>
        <w:tc>
          <w:tcPr>
            <w:tcW w:w="110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12</w:t>
            </w:r>
          </w:p>
          <w:p w:rsidR="00771204" w:rsidRPr="00271E38" w:rsidRDefault="00771204" w:rsidP="00F9467C">
            <w:pPr>
              <w:jc w:val="center"/>
            </w:pPr>
            <w:r w:rsidRPr="00271E38">
              <w:t>didelė</w:t>
            </w:r>
          </w:p>
        </w:tc>
        <w:tc>
          <w:tcPr>
            <w:tcW w:w="1276" w:type="dxa"/>
          </w:tcPr>
          <w:p w:rsidR="00771204" w:rsidRPr="00271E38" w:rsidRDefault="00771204" w:rsidP="00F9467C">
            <w:pPr>
              <w:jc w:val="center"/>
            </w:pPr>
            <w:r w:rsidRPr="00271E38">
              <w:t>12</w:t>
            </w:r>
          </w:p>
          <w:p w:rsidR="00771204" w:rsidRPr="00271E38" w:rsidRDefault="00771204" w:rsidP="00F9467C">
            <w:pPr>
              <w:jc w:val="center"/>
            </w:pPr>
            <w:r w:rsidRPr="00271E38">
              <w:t>didelė</w:t>
            </w:r>
          </w:p>
        </w:tc>
        <w:tc>
          <w:tcPr>
            <w:tcW w:w="567" w:type="dxa"/>
          </w:tcPr>
          <w:p w:rsidR="00771204" w:rsidRPr="00271E38" w:rsidRDefault="00771204" w:rsidP="00F9467C">
            <w:pPr>
              <w:jc w:val="center"/>
              <w:rPr>
                <w:highlight w:val="yellow"/>
              </w:rPr>
            </w:pPr>
            <w:r w:rsidRPr="00271E38">
              <w:t>28</w:t>
            </w:r>
          </w:p>
        </w:tc>
      </w:tr>
      <w:tr w:rsidR="00771204" w:rsidRPr="00271E38" w:rsidTr="00F9467C">
        <w:trPr>
          <w:trHeight w:val="570"/>
        </w:trPr>
        <w:tc>
          <w:tcPr>
            <w:tcW w:w="567" w:type="dxa"/>
          </w:tcPr>
          <w:p w:rsidR="00771204" w:rsidRPr="00271E38" w:rsidRDefault="00771204" w:rsidP="00F9467C">
            <w:pPr>
              <w:jc w:val="center"/>
            </w:pPr>
            <w:r w:rsidRPr="00271E38">
              <w:t>14.</w:t>
            </w:r>
          </w:p>
        </w:tc>
        <w:tc>
          <w:tcPr>
            <w:tcW w:w="1701" w:type="dxa"/>
          </w:tcPr>
          <w:p w:rsidR="00771204" w:rsidRPr="00271E38" w:rsidRDefault="00771204" w:rsidP="00F9467C">
            <w:r w:rsidRPr="00271E38">
              <w:t>Komunalinių sistemų avarija (vandens tiekimo, nuotekų šalinimo)</w:t>
            </w:r>
          </w:p>
        </w:tc>
        <w:tc>
          <w:tcPr>
            <w:tcW w:w="567" w:type="dxa"/>
          </w:tcPr>
          <w:p w:rsidR="00771204" w:rsidRPr="00271E38" w:rsidRDefault="00771204" w:rsidP="00F9467C">
            <w:pPr>
              <w:jc w:val="center"/>
            </w:pPr>
            <w:r w:rsidRPr="00271E38">
              <w:t>4</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2</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8</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8</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20</w:t>
            </w:r>
          </w:p>
        </w:tc>
      </w:tr>
      <w:tr w:rsidR="00771204" w:rsidRPr="00271E38" w:rsidTr="00F9467C">
        <w:trPr>
          <w:trHeight w:val="570"/>
        </w:trPr>
        <w:tc>
          <w:tcPr>
            <w:tcW w:w="567" w:type="dxa"/>
          </w:tcPr>
          <w:p w:rsidR="00771204" w:rsidRPr="00271E38" w:rsidRDefault="00771204" w:rsidP="00F9467C">
            <w:pPr>
              <w:jc w:val="center"/>
            </w:pPr>
            <w:r w:rsidRPr="00271E38">
              <w:t>15.</w:t>
            </w:r>
          </w:p>
        </w:tc>
        <w:tc>
          <w:tcPr>
            <w:tcW w:w="1701" w:type="dxa"/>
          </w:tcPr>
          <w:p w:rsidR="00771204" w:rsidRPr="00271E38" w:rsidRDefault="00771204" w:rsidP="00F9467C">
            <w:pPr>
              <w:rPr>
                <w:lang w:val="pt-BR"/>
              </w:rPr>
            </w:pPr>
            <w:r w:rsidRPr="00271E38">
              <w:rPr>
                <w:lang w:val="pt-BR"/>
              </w:rPr>
              <w:t>Aplinkos oro, vandens, dirvožemio, grunto užterštumas arba kitoks jam padarytas poveikis</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1</w:t>
            </w:r>
          </w:p>
        </w:tc>
        <w:tc>
          <w:tcPr>
            <w:tcW w:w="850" w:type="dxa"/>
          </w:tcPr>
          <w:p w:rsidR="00771204" w:rsidRPr="00271E38" w:rsidRDefault="00771204" w:rsidP="00F9467C">
            <w:pPr>
              <w:jc w:val="center"/>
            </w:pPr>
            <w:r w:rsidRPr="00271E38">
              <w:t>1</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37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12</w:t>
            </w:r>
          </w:p>
        </w:tc>
      </w:tr>
      <w:tr w:rsidR="00771204" w:rsidRPr="00271E38" w:rsidTr="00F9467C">
        <w:trPr>
          <w:trHeight w:val="570"/>
        </w:trPr>
        <w:tc>
          <w:tcPr>
            <w:tcW w:w="567" w:type="dxa"/>
          </w:tcPr>
          <w:p w:rsidR="00771204" w:rsidRPr="00271E38" w:rsidRDefault="00771204" w:rsidP="00F9467C">
            <w:pPr>
              <w:jc w:val="center"/>
            </w:pPr>
            <w:r w:rsidRPr="00271E38">
              <w:t xml:space="preserve">16. </w:t>
            </w:r>
          </w:p>
        </w:tc>
        <w:tc>
          <w:tcPr>
            <w:tcW w:w="1701" w:type="dxa"/>
          </w:tcPr>
          <w:p w:rsidR="00771204" w:rsidRPr="00271E38" w:rsidRDefault="00771204" w:rsidP="00F9467C">
            <w:r w:rsidRPr="00271E38">
              <w:t>Pavojingas radinys</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1</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3</w:t>
            </w:r>
          </w:p>
          <w:p w:rsidR="00771204" w:rsidRPr="00271E38" w:rsidRDefault="00771204" w:rsidP="00F9467C">
            <w:pPr>
              <w:jc w:val="center"/>
            </w:pPr>
            <w:r w:rsidRPr="00271E38">
              <w:t>priimtina</w:t>
            </w: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15</w:t>
            </w:r>
          </w:p>
        </w:tc>
      </w:tr>
      <w:tr w:rsidR="00771204" w:rsidRPr="00271E38" w:rsidTr="00F9467C">
        <w:trPr>
          <w:trHeight w:val="570"/>
        </w:trPr>
        <w:tc>
          <w:tcPr>
            <w:tcW w:w="567" w:type="dxa"/>
          </w:tcPr>
          <w:p w:rsidR="00771204" w:rsidRPr="00271E38" w:rsidRDefault="00771204" w:rsidP="00F9467C">
            <w:r w:rsidRPr="00271E38">
              <w:lastRenderedPageBreak/>
              <w:t>17.</w:t>
            </w:r>
          </w:p>
        </w:tc>
        <w:tc>
          <w:tcPr>
            <w:tcW w:w="1701" w:type="dxa"/>
          </w:tcPr>
          <w:p w:rsidR="00771204" w:rsidRPr="00271E38" w:rsidRDefault="00771204" w:rsidP="00F9467C">
            <w:r w:rsidRPr="00271E38">
              <w:t>Pastatų, įrenginių gaisrai</w:t>
            </w:r>
          </w:p>
        </w:tc>
        <w:tc>
          <w:tcPr>
            <w:tcW w:w="567" w:type="dxa"/>
          </w:tcPr>
          <w:p w:rsidR="00771204" w:rsidRPr="00271E38" w:rsidRDefault="00771204" w:rsidP="00F9467C">
            <w:pPr>
              <w:jc w:val="center"/>
            </w:pPr>
            <w:r w:rsidRPr="00271E38">
              <w:t>5</w:t>
            </w:r>
          </w:p>
        </w:tc>
        <w:tc>
          <w:tcPr>
            <w:tcW w:w="851" w:type="dxa"/>
          </w:tcPr>
          <w:p w:rsidR="00771204" w:rsidRPr="00271E38" w:rsidRDefault="00771204" w:rsidP="00F9467C">
            <w:pPr>
              <w:jc w:val="center"/>
            </w:pPr>
            <w:r w:rsidRPr="00271E38">
              <w:t>3</w:t>
            </w:r>
          </w:p>
        </w:tc>
        <w:tc>
          <w:tcPr>
            <w:tcW w:w="850" w:type="dxa"/>
          </w:tcPr>
          <w:p w:rsidR="00771204" w:rsidRPr="00271E38" w:rsidRDefault="00771204" w:rsidP="00F9467C">
            <w:pPr>
              <w:jc w:val="center"/>
            </w:pPr>
            <w:r w:rsidRPr="00271E38">
              <w:t>3</w:t>
            </w:r>
          </w:p>
        </w:tc>
        <w:tc>
          <w:tcPr>
            <w:tcW w:w="1134" w:type="dxa"/>
          </w:tcPr>
          <w:p w:rsidR="00771204" w:rsidRPr="00271E38" w:rsidRDefault="00771204" w:rsidP="00F9467C">
            <w:pPr>
              <w:jc w:val="center"/>
            </w:pPr>
            <w:r w:rsidRPr="00271E38">
              <w:t>3</w:t>
            </w:r>
          </w:p>
        </w:tc>
        <w:tc>
          <w:tcPr>
            <w:tcW w:w="1100" w:type="dxa"/>
          </w:tcPr>
          <w:p w:rsidR="00771204" w:rsidRPr="00271E38" w:rsidRDefault="00771204" w:rsidP="00F9467C">
            <w:pPr>
              <w:jc w:val="center"/>
            </w:pPr>
            <w:r w:rsidRPr="00271E38">
              <w:t>15</w:t>
            </w:r>
          </w:p>
          <w:p w:rsidR="00771204" w:rsidRPr="00271E38" w:rsidRDefault="00771204" w:rsidP="00F9467C">
            <w:pPr>
              <w:jc w:val="center"/>
            </w:pPr>
            <w:r w:rsidRPr="00271E38">
              <w:t>labai didelė</w:t>
            </w:r>
          </w:p>
        </w:tc>
        <w:tc>
          <w:tcPr>
            <w:tcW w:w="1370" w:type="dxa"/>
          </w:tcPr>
          <w:p w:rsidR="00771204" w:rsidRPr="00271E38" w:rsidRDefault="00771204" w:rsidP="00F9467C">
            <w:pPr>
              <w:jc w:val="center"/>
            </w:pPr>
            <w:r w:rsidRPr="00271E38">
              <w:t>15</w:t>
            </w:r>
          </w:p>
          <w:p w:rsidR="00771204" w:rsidRPr="00271E38" w:rsidRDefault="00771204" w:rsidP="00F9467C">
            <w:pPr>
              <w:jc w:val="center"/>
            </w:pPr>
            <w:r w:rsidRPr="00271E38">
              <w:t>labai</w:t>
            </w:r>
          </w:p>
          <w:p w:rsidR="00771204" w:rsidRPr="00271E38" w:rsidRDefault="00771204" w:rsidP="00F9467C">
            <w:pPr>
              <w:jc w:val="center"/>
            </w:pPr>
            <w:r w:rsidRPr="00271E38">
              <w:t>didelė</w:t>
            </w:r>
          </w:p>
        </w:tc>
        <w:tc>
          <w:tcPr>
            <w:tcW w:w="1276" w:type="dxa"/>
          </w:tcPr>
          <w:p w:rsidR="00771204" w:rsidRPr="00271E38" w:rsidRDefault="00771204" w:rsidP="00F9467C">
            <w:pPr>
              <w:jc w:val="center"/>
            </w:pPr>
            <w:r w:rsidRPr="00271E38">
              <w:t>15</w:t>
            </w:r>
          </w:p>
          <w:p w:rsidR="00771204" w:rsidRPr="00271E38" w:rsidRDefault="00771204" w:rsidP="00F9467C">
            <w:pPr>
              <w:jc w:val="center"/>
            </w:pPr>
            <w:r w:rsidRPr="00271E38">
              <w:t>labai</w:t>
            </w:r>
          </w:p>
          <w:p w:rsidR="00771204" w:rsidRPr="00271E38" w:rsidRDefault="00771204" w:rsidP="00F9467C">
            <w:pPr>
              <w:jc w:val="center"/>
            </w:pPr>
            <w:r w:rsidRPr="00271E38">
              <w:t>didelė</w:t>
            </w:r>
          </w:p>
        </w:tc>
        <w:tc>
          <w:tcPr>
            <w:tcW w:w="567" w:type="dxa"/>
          </w:tcPr>
          <w:p w:rsidR="00771204" w:rsidRPr="00271E38" w:rsidRDefault="00771204" w:rsidP="00F9467C">
            <w:pPr>
              <w:jc w:val="center"/>
              <w:rPr>
                <w:highlight w:val="yellow"/>
              </w:rPr>
            </w:pPr>
            <w:r w:rsidRPr="00271E38">
              <w:t>45</w:t>
            </w:r>
          </w:p>
        </w:tc>
      </w:tr>
      <w:tr w:rsidR="00771204" w:rsidRPr="00271E38" w:rsidTr="00F9467C">
        <w:trPr>
          <w:trHeight w:val="570"/>
        </w:trPr>
        <w:tc>
          <w:tcPr>
            <w:tcW w:w="567" w:type="dxa"/>
          </w:tcPr>
          <w:p w:rsidR="00771204" w:rsidRPr="00271E38" w:rsidRDefault="00771204" w:rsidP="00F9467C">
            <w:r w:rsidRPr="00271E38">
              <w:t>18.</w:t>
            </w:r>
          </w:p>
        </w:tc>
        <w:tc>
          <w:tcPr>
            <w:tcW w:w="1701" w:type="dxa"/>
          </w:tcPr>
          <w:p w:rsidR="00771204" w:rsidRPr="00271E38" w:rsidRDefault="00771204" w:rsidP="00F9467C">
            <w:pPr>
              <w:rPr>
                <w:lang w:val="fr-FR"/>
              </w:rPr>
            </w:pPr>
            <w:r w:rsidRPr="00271E38">
              <w:rPr>
                <w:lang w:val="fr-FR"/>
              </w:rPr>
              <w:t>Gaisrai atvirose teritorijose</w:t>
            </w:r>
          </w:p>
          <w:p w:rsidR="00771204" w:rsidRPr="00271E38" w:rsidRDefault="00771204" w:rsidP="00F9467C">
            <w:pPr>
              <w:rPr>
                <w:lang w:val="fr-FR"/>
              </w:rPr>
            </w:pPr>
            <w:r w:rsidRPr="00271E38">
              <w:rPr>
                <w:lang w:val="fr-FR"/>
              </w:rPr>
              <w:t>(Miškai, pievos, durpynai)</w:t>
            </w:r>
          </w:p>
        </w:tc>
        <w:tc>
          <w:tcPr>
            <w:tcW w:w="567" w:type="dxa"/>
          </w:tcPr>
          <w:p w:rsidR="00771204" w:rsidRPr="00271E38" w:rsidRDefault="00771204" w:rsidP="00F9467C">
            <w:pPr>
              <w:jc w:val="center"/>
            </w:pPr>
            <w:r w:rsidRPr="00271E38">
              <w:t>4</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3</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8</w:t>
            </w:r>
          </w:p>
          <w:p w:rsidR="00771204" w:rsidRPr="00271E38" w:rsidRDefault="00771204" w:rsidP="00F9467C">
            <w:pPr>
              <w:jc w:val="center"/>
            </w:pPr>
            <w:r w:rsidRPr="00271E38">
              <w:t>didelė</w:t>
            </w:r>
          </w:p>
        </w:tc>
        <w:tc>
          <w:tcPr>
            <w:tcW w:w="1370" w:type="dxa"/>
          </w:tcPr>
          <w:p w:rsidR="00771204" w:rsidRPr="00271E38" w:rsidRDefault="00771204" w:rsidP="00F9467C">
            <w:pPr>
              <w:jc w:val="center"/>
            </w:pPr>
            <w:r w:rsidRPr="00271E38">
              <w:t>12</w:t>
            </w:r>
          </w:p>
          <w:p w:rsidR="00771204" w:rsidRPr="00271E38" w:rsidRDefault="00771204" w:rsidP="00F9467C">
            <w:pPr>
              <w:jc w:val="center"/>
            </w:pPr>
            <w:r w:rsidRPr="00271E38">
              <w:t>didelė</w:t>
            </w:r>
          </w:p>
        </w:tc>
        <w:tc>
          <w:tcPr>
            <w:tcW w:w="1276" w:type="dxa"/>
          </w:tcPr>
          <w:p w:rsidR="00771204" w:rsidRPr="00271E38" w:rsidRDefault="00771204" w:rsidP="00F9467C">
            <w:pPr>
              <w:jc w:val="center"/>
            </w:pPr>
            <w:r w:rsidRPr="00271E38">
              <w:t>8</w:t>
            </w:r>
          </w:p>
          <w:p w:rsidR="00771204" w:rsidRPr="00271E38" w:rsidRDefault="00771204" w:rsidP="00F9467C">
            <w:pPr>
              <w:jc w:val="center"/>
            </w:pPr>
            <w:r w:rsidRPr="00271E38">
              <w:t>didelė</w:t>
            </w:r>
          </w:p>
        </w:tc>
        <w:tc>
          <w:tcPr>
            <w:tcW w:w="567" w:type="dxa"/>
          </w:tcPr>
          <w:p w:rsidR="00771204" w:rsidRPr="00271E38" w:rsidRDefault="00771204" w:rsidP="00F9467C">
            <w:pPr>
              <w:jc w:val="center"/>
              <w:rPr>
                <w:highlight w:val="yellow"/>
              </w:rPr>
            </w:pPr>
            <w:r w:rsidRPr="00271E38">
              <w:t>28</w:t>
            </w:r>
          </w:p>
        </w:tc>
      </w:tr>
      <w:tr w:rsidR="00771204" w:rsidRPr="00271E38" w:rsidTr="00F9467C">
        <w:trPr>
          <w:trHeight w:val="570"/>
        </w:trPr>
        <w:tc>
          <w:tcPr>
            <w:tcW w:w="567" w:type="dxa"/>
          </w:tcPr>
          <w:p w:rsidR="00771204" w:rsidRPr="00271E38" w:rsidRDefault="00771204" w:rsidP="00F9467C">
            <w:pPr>
              <w:jc w:val="center"/>
            </w:pPr>
            <w:r w:rsidRPr="00271E38">
              <w:t>19.</w:t>
            </w:r>
          </w:p>
        </w:tc>
        <w:tc>
          <w:tcPr>
            <w:tcW w:w="1701" w:type="dxa"/>
          </w:tcPr>
          <w:p w:rsidR="00771204" w:rsidRPr="00BE5F44" w:rsidRDefault="00771204" w:rsidP="00086AAB">
            <w:pPr>
              <w:rPr>
                <w:lang w:val="fr-FR"/>
              </w:rPr>
            </w:pPr>
            <w:r w:rsidRPr="00BE5F44">
              <w:rPr>
                <w:lang w:val="fr-FR"/>
              </w:rPr>
              <w:t>Visuomenės neramumai, susibūrimai, riaušės, streikai</w:t>
            </w:r>
          </w:p>
        </w:tc>
        <w:tc>
          <w:tcPr>
            <w:tcW w:w="567" w:type="dxa"/>
          </w:tcPr>
          <w:p w:rsidR="00771204" w:rsidRPr="00271E38" w:rsidRDefault="00771204" w:rsidP="00F9467C">
            <w:pPr>
              <w:jc w:val="center"/>
            </w:pPr>
            <w:r w:rsidRPr="00271E38">
              <w:t>2</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3</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276" w:type="dxa"/>
          </w:tcPr>
          <w:p w:rsidR="00771204" w:rsidRPr="00271E38" w:rsidRDefault="00771204" w:rsidP="00F9467C">
            <w:pPr>
              <w:jc w:val="center"/>
            </w:pPr>
            <w:r w:rsidRPr="00271E38">
              <w:t>4</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14</w:t>
            </w:r>
          </w:p>
        </w:tc>
      </w:tr>
      <w:tr w:rsidR="00771204" w:rsidRPr="00271E38" w:rsidTr="00F9467C">
        <w:trPr>
          <w:trHeight w:val="570"/>
        </w:trPr>
        <w:tc>
          <w:tcPr>
            <w:tcW w:w="567" w:type="dxa"/>
          </w:tcPr>
          <w:p w:rsidR="00771204" w:rsidRPr="00271E38" w:rsidRDefault="00771204" w:rsidP="00F9467C">
            <w:pPr>
              <w:jc w:val="center"/>
            </w:pPr>
            <w:r w:rsidRPr="00271E38">
              <w:t>20.</w:t>
            </w:r>
          </w:p>
        </w:tc>
        <w:tc>
          <w:tcPr>
            <w:tcW w:w="1701" w:type="dxa"/>
          </w:tcPr>
          <w:p w:rsidR="00771204" w:rsidRPr="00271E38" w:rsidRDefault="00771204" w:rsidP="00F9467C">
            <w:r w:rsidRPr="00271E38">
              <w:t>Žmonių grobimai, įkaitų paėmimas</w:t>
            </w:r>
          </w:p>
        </w:tc>
        <w:tc>
          <w:tcPr>
            <w:tcW w:w="567" w:type="dxa"/>
          </w:tcPr>
          <w:p w:rsidR="00771204" w:rsidRPr="00271E38" w:rsidRDefault="00771204" w:rsidP="00F9467C">
            <w:pPr>
              <w:jc w:val="center"/>
            </w:pPr>
            <w:r w:rsidRPr="00271E38">
              <w:t>3</w:t>
            </w:r>
          </w:p>
        </w:tc>
        <w:tc>
          <w:tcPr>
            <w:tcW w:w="851" w:type="dxa"/>
          </w:tcPr>
          <w:p w:rsidR="00771204" w:rsidRPr="00271E38" w:rsidRDefault="00771204" w:rsidP="00F9467C">
            <w:pPr>
              <w:jc w:val="center"/>
            </w:pPr>
            <w:r w:rsidRPr="00271E38">
              <w:t>2</w:t>
            </w:r>
          </w:p>
        </w:tc>
        <w:tc>
          <w:tcPr>
            <w:tcW w:w="850" w:type="dxa"/>
          </w:tcPr>
          <w:p w:rsidR="00771204" w:rsidRPr="00271E38" w:rsidRDefault="00771204" w:rsidP="00F9467C">
            <w:pPr>
              <w:jc w:val="center"/>
            </w:pPr>
            <w:r w:rsidRPr="00271E38">
              <w:t>3</w:t>
            </w:r>
          </w:p>
        </w:tc>
        <w:tc>
          <w:tcPr>
            <w:tcW w:w="1134" w:type="dxa"/>
          </w:tcPr>
          <w:p w:rsidR="00771204" w:rsidRPr="00271E38" w:rsidRDefault="00771204" w:rsidP="00F9467C">
            <w:pPr>
              <w:jc w:val="center"/>
            </w:pPr>
            <w:r w:rsidRPr="00271E38">
              <w:t>2</w:t>
            </w:r>
          </w:p>
        </w:tc>
        <w:tc>
          <w:tcPr>
            <w:tcW w:w="1100"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1370" w:type="dxa"/>
          </w:tcPr>
          <w:p w:rsidR="00771204" w:rsidRPr="00271E38" w:rsidRDefault="00771204" w:rsidP="00F9467C">
            <w:pPr>
              <w:jc w:val="center"/>
            </w:pPr>
            <w:r w:rsidRPr="00271E38">
              <w:t>9</w:t>
            </w:r>
          </w:p>
          <w:p w:rsidR="00771204" w:rsidRPr="00271E38" w:rsidRDefault="00771204" w:rsidP="00F9467C">
            <w:pPr>
              <w:jc w:val="center"/>
            </w:pPr>
            <w:r w:rsidRPr="00271E38">
              <w:t>didelė</w:t>
            </w:r>
          </w:p>
          <w:p w:rsidR="00771204" w:rsidRPr="00271E38" w:rsidRDefault="00771204" w:rsidP="00F9467C">
            <w:pPr>
              <w:jc w:val="center"/>
            </w:pPr>
          </w:p>
        </w:tc>
        <w:tc>
          <w:tcPr>
            <w:tcW w:w="1276" w:type="dxa"/>
          </w:tcPr>
          <w:p w:rsidR="00771204" w:rsidRPr="00271E38" w:rsidRDefault="00771204" w:rsidP="00F9467C">
            <w:pPr>
              <w:jc w:val="center"/>
            </w:pPr>
            <w:r w:rsidRPr="00271E38">
              <w:t>6</w:t>
            </w:r>
          </w:p>
          <w:p w:rsidR="00771204" w:rsidRPr="00271E38" w:rsidRDefault="00771204" w:rsidP="00F9467C">
            <w:pPr>
              <w:jc w:val="center"/>
            </w:pPr>
            <w:r w:rsidRPr="00271E38">
              <w:t>vidutinė</w:t>
            </w:r>
          </w:p>
        </w:tc>
        <w:tc>
          <w:tcPr>
            <w:tcW w:w="567" w:type="dxa"/>
          </w:tcPr>
          <w:p w:rsidR="00771204" w:rsidRPr="00271E38" w:rsidRDefault="00771204" w:rsidP="00F9467C">
            <w:pPr>
              <w:jc w:val="center"/>
            </w:pPr>
            <w:r w:rsidRPr="00271E38">
              <w:t>21</w:t>
            </w:r>
          </w:p>
        </w:tc>
      </w:tr>
    </w:tbl>
    <w:p w:rsidR="00086AAB" w:rsidRDefault="00086AAB" w:rsidP="00CB64FD">
      <w:pPr>
        <w:ind w:firstLine="360"/>
        <w:jc w:val="center"/>
        <w:rPr>
          <w:b/>
          <w:lang w:val="pt-BR"/>
        </w:rPr>
      </w:pPr>
    </w:p>
    <w:p w:rsidR="00CB64FD" w:rsidRPr="00271E38" w:rsidRDefault="00CB64FD" w:rsidP="00CB64FD">
      <w:pPr>
        <w:ind w:firstLine="360"/>
        <w:jc w:val="center"/>
        <w:rPr>
          <w:b/>
          <w:lang w:val="pt-BR"/>
        </w:rPr>
      </w:pPr>
      <w:r w:rsidRPr="00271E38">
        <w:rPr>
          <w:b/>
          <w:lang w:val="pt-BR"/>
        </w:rPr>
        <w:t>IV RIZIKOS LYGIO IR JOS PRIIMTINUMO NUSTATYMAS</w:t>
      </w:r>
    </w:p>
    <w:p w:rsidR="00CB64FD" w:rsidRPr="00271E38" w:rsidRDefault="00CB64FD" w:rsidP="00CB64FD">
      <w:pPr>
        <w:ind w:firstLine="360"/>
        <w:jc w:val="center"/>
        <w:rPr>
          <w:b/>
          <w:lang w:val="pt-BR"/>
        </w:rPr>
      </w:pPr>
    </w:p>
    <w:p w:rsidR="00CB64FD" w:rsidRPr="00271E38" w:rsidRDefault="00CB64FD" w:rsidP="00CB64FD">
      <w:pPr>
        <w:tabs>
          <w:tab w:val="left" w:pos="0"/>
          <w:tab w:val="left" w:pos="1320"/>
        </w:tabs>
        <w:ind w:firstLine="714"/>
        <w:jc w:val="both"/>
        <w:rPr>
          <w:lang w:val="cs-CZ"/>
        </w:rPr>
      </w:pPr>
      <w:r w:rsidRPr="00271E38">
        <w:rPr>
          <w:lang w:val="pt-BR"/>
        </w:rPr>
        <w:t xml:space="preserve">Nustatytų galimų pavojų rizikos lygis apskaičiuojamas pagal formulę </w:t>
      </w:r>
      <w:r w:rsidRPr="00271E38">
        <w:rPr>
          <w:lang w:val="cs-CZ"/>
        </w:rPr>
        <w:t>R</w:t>
      </w:r>
      <w:r w:rsidRPr="00271E38">
        <w:rPr>
          <w:lang w:val="pt-BR"/>
        </w:rPr>
        <w:t xml:space="preserve">=TxP (R – rizika, T – tikimybė, P – padariniai (poveikis). </w:t>
      </w:r>
      <w:r w:rsidRPr="00271E38">
        <w:t>Gautos reikšmės įrašomos į 8 lentelės 7, 8 ir 9 skiltis:</w:t>
      </w:r>
    </w:p>
    <w:p w:rsidR="00CB64FD" w:rsidRPr="00271E38" w:rsidRDefault="00CB64FD" w:rsidP="00CB64FD">
      <w:pPr>
        <w:numPr>
          <w:ilvl w:val="0"/>
          <w:numId w:val="38"/>
        </w:numPr>
        <w:tabs>
          <w:tab w:val="left" w:pos="0"/>
          <w:tab w:val="left" w:pos="1320"/>
        </w:tabs>
        <w:suppressAutoHyphens w:val="0"/>
        <w:jc w:val="both"/>
        <w:rPr>
          <w:lang w:val="cs-CZ"/>
        </w:rPr>
      </w:pPr>
      <w:r w:rsidRPr="00271E38">
        <w:rPr>
          <w:lang w:val="cs-CZ"/>
        </w:rPr>
        <w:t xml:space="preserve">galimo pavojaus rizikos gyventojų gyvybei ir sveikatai lygis (R1); </w:t>
      </w:r>
    </w:p>
    <w:p w:rsidR="00CB64FD" w:rsidRPr="00271E38" w:rsidRDefault="00CB64FD" w:rsidP="00CB64FD">
      <w:pPr>
        <w:numPr>
          <w:ilvl w:val="0"/>
          <w:numId w:val="38"/>
        </w:numPr>
        <w:tabs>
          <w:tab w:val="left" w:pos="0"/>
          <w:tab w:val="left" w:pos="1320"/>
        </w:tabs>
        <w:suppressAutoHyphens w:val="0"/>
        <w:jc w:val="both"/>
        <w:rPr>
          <w:lang w:val="cs-CZ"/>
        </w:rPr>
      </w:pPr>
      <w:r w:rsidRPr="00271E38">
        <w:rPr>
          <w:lang w:val="pt-BR"/>
        </w:rPr>
        <w:t xml:space="preserve">galimo pavojaus </w:t>
      </w:r>
      <w:r w:rsidRPr="00271E38">
        <w:rPr>
          <w:lang w:val="cs-CZ"/>
        </w:rPr>
        <w:t>rizikos turtui ir aplinkai lygis (R2);</w:t>
      </w:r>
    </w:p>
    <w:p w:rsidR="00CB64FD" w:rsidRPr="00271E38" w:rsidRDefault="00CB64FD" w:rsidP="00CB64FD">
      <w:pPr>
        <w:numPr>
          <w:ilvl w:val="0"/>
          <w:numId w:val="38"/>
        </w:numPr>
        <w:tabs>
          <w:tab w:val="left" w:pos="0"/>
          <w:tab w:val="left" w:pos="1320"/>
        </w:tabs>
        <w:suppressAutoHyphens w:val="0"/>
        <w:jc w:val="both"/>
        <w:rPr>
          <w:lang w:val="cs-CZ"/>
        </w:rPr>
      </w:pPr>
      <w:r w:rsidRPr="00271E38">
        <w:rPr>
          <w:lang w:val="pt-BR"/>
        </w:rPr>
        <w:t xml:space="preserve">galimo pavojaus </w:t>
      </w:r>
      <w:r w:rsidRPr="00271E38">
        <w:rPr>
          <w:lang w:val="cs-CZ"/>
        </w:rPr>
        <w:t>rizikos veiklos tęstinumui lygis (R3).</w:t>
      </w:r>
    </w:p>
    <w:p w:rsidR="00CB64FD" w:rsidRPr="00271E38" w:rsidRDefault="00CB64FD" w:rsidP="00CB64FD">
      <w:pPr>
        <w:tabs>
          <w:tab w:val="left" w:pos="1320"/>
        </w:tabs>
        <w:ind w:firstLine="714"/>
        <w:jc w:val="both"/>
        <w:rPr>
          <w:lang w:val="cs-CZ"/>
        </w:rPr>
      </w:pPr>
      <w:r w:rsidRPr="00271E38">
        <w:rPr>
          <w:lang w:val="cs-CZ"/>
        </w:rPr>
        <w:t>Naudojantis 9 lentele, pagal nustatytų galimų pavojų tikimybės (T) ir galimų padarinių (poveikio) (P) balus (8 lentelės 3, 4, 5 ir 6 skiltys) nustatomas kiekvieno galimo pavojaus rizikos (R1, R2, R3) lygis:</w:t>
      </w:r>
    </w:p>
    <w:p w:rsidR="00CB64FD" w:rsidRPr="00271E38" w:rsidRDefault="00CB64FD" w:rsidP="00CB64FD">
      <w:pPr>
        <w:numPr>
          <w:ilvl w:val="0"/>
          <w:numId w:val="39"/>
        </w:numPr>
        <w:tabs>
          <w:tab w:val="left" w:pos="1320"/>
        </w:tabs>
        <w:suppressAutoHyphens w:val="0"/>
        <w:jc w:val="both"/>
      </w:pPr>
      <w:r w:rsidRPr="00271E38">
        <w:t>labai didelis,</w:t>
      </w:r>
    </w:p>
    <w:p w:rsidR="00CB64FD" w:rsidRPr="00271E38" w:rsidRDefault="00CB64FD" w:rsidP="00CB64FD">
      <w:pPr>
        <w:numPr>
          <w:ilvl w:val="0"/>
          <w:numId w:val="39"/>
        </w:numPr>
        <w:tabs>
          <w:tab w:val="left" w:pos="1320"/>
        </w:tabs>
        <w:suppressAutoHyphens w:val="0"/>
        <w:jc w:val="both"/>
      </w:pPr>
      <w:r w:rsidRPr="00271E38">
        <w:t>didelis,</w:t>
      </w:r>
    </w:p>
    <w:p w:rsidR="00CB64FD" w:rsidRPr="00271E38" w:rsidRDefault="00CB64FD" w:rsidP="00CB64FD">
      <w:pPr>
        <w:numPr>
          <w:ilvl w:val="0"/>
          <w:numId w:val="39"/>
        </w:numPr>
        <w:tabs>
          <w:tab w:val="left" w:pos="1320"/>
        </w:tabs>
        <w:suppressAutoHyphens w:val="0"/>
        <w:jc w:val="both"/>
      </w:pPr>
      <w:r w:rsidRPr="00271E38">
        <w:t>vidutinis,</w:t>
      </w:r>
    </w:p>
    <w:p w:rsidR="00CB64FD" w:rsidRPr="00271E38" w:rsidRDefault="00CB64FD" w:rsidP="00CB64FD">
      <w:pPr>
        <w:numPr>
          <w:ilvl w:val="0"/>
          <w:numId w:val="39"/>
        </w:numPr>
        <w:tabs>
          <w:tab w:val="left" w:pos="1320"/>
        </w:tabs>
        <w:suppressAutoHyphens w:val="0"/>
        <w:jc w:val="both"/>
        <w:rPr>
          <w:lang w:val="fi-FI"/>
        </w:rPr>
      </w:pPr>
      <w:r w:rsidRPr="00271E38">
        <w:rPr>
          <w:lang w:val="fi-FI"/>
        </w:rPr>
        <w:t>priimtinas, kuris įrašomas į 8 lentelės 7, 8, 9 skiltis.</w:t>
      </w:r>
    </w:p>
    <w:p w:rsidR="00CB64FD" w:rsidRPr="00271E38" w:rsidRDefault="00CB64FD" w:rsidP="00CB64FD">
      <w:pPr>
        <w:tabs>
          <w:tab w:val="left" w:pos="0"/>
          <w:tab w:val="left" w:pos="1320"/>
        </w:tabs>
        <w:ind w:firstLine="714"/>
        <w:jc w:val="both"/>
        <w:rPr>
          <w:lang w:val="fi-FI"/>
        </w:rPr>
      </w:pPr>
      <w:r w:rsidRPr="00271E38">
        <w:rPr>
          <w:lang w:val="fi-FI"/>
        </w:rPr>
        <w:t xml:space="preserve"> 8 lentelės 10 skiltyje įrašomas bendras rizikos lygis, kuris gaunamas sudėjus R1, R2 ir R3 reikšmes. Šie duomenys bus naudojami sudarant įstaigos galimų pavojų sąrašą prioriteto tvarka pagal jų rizikos lygį</w:t>
      </w:r>
      <w:r w:rsidRPr="00271E38">
        <w:rPr>
          <w:bCs/>
          <w:iCs/>
          <w:lang w:val="fi-FI"/>
        </w:rPr>
        <w:t xml:space="preserve">. </w:t>
      </w:r>
      <w:r w:rsidRPr="00271E38">
        <w:rPr>
          <w:lang w:val="fi-FI"/>
        </w:rPr>
        <w:t>Galimais pavojais prioriteto tvarka laikomi:</w:t>
      </w:r>
    </w:p>
    <w:p w:rsidR="00CB64FD" w:rsidRPr="00271E38" w:rsidRDefault="00CB64FD" w:rsidP="00CB64FD">
      <w:pPr>
        <w:pStyle w:val="Pagrindiniotekstotrauka"/>
        <w:numPr>
          <w:ilvl w:val="0"/>
          <w:numId w:val="40"/>
        </w:numPr>
        <w:tabs>
          <w:tab w:val="left" w:pos="0"/>
          <w:tab w:val="left" w:pos="1320"/>
        </w:tabs>
        <w:suppressAutoHyphens w:val="0"/>
        <w:spacing w:after="0"/>
        <w:jc w:val="both"/>
        <w:rPr>
          <w:szCs w:val="24"/>
          <w:lang w:val="fi-FI"/>
        </w:rPr>
      </w:pPr>
      <w:r w:rsidRPr="00271E38">
        <w:rPr>
          <w:szCs w:val="24"/>
          <w:lang w:val="fi-FI"/>
        </w:rPr>
        <w:t>pavojai, kurie sukelia didelius padarinius (poveikį) ir yra didelės tikimybės;</w:t>
      </w:r>
    </w:p>
    <w:p w:rsidR="00CB64FD" w:rsidRPr="00271E38" w:rsidRDefault="00CB64FD" w:rsidP="00CB64FD">
      <w:pPr>
        <w:pStyle w:val="Pagrindiniotekstotrauka"/>
        <w:numPr>
          <w:ilvl w:val="0"/>
          <w:numId w:val="40"/>
        </w:numPr>
        <w:tabs>
          <w:tab w:val="left" w:pos="0"/>
          <w:tab w:val="left" w:pos="1326"/>
        </w:tabs>
        <w:suppressAutoHyphens w:val="0"/>
        <w:spacing w:after="0"/>
        <w:jc w:val="both"/>
        <w:rPr>
          <w:szCs w:val="24"/>
          <w:lang w:val="fi-FI"/>
        </w:rPr>
      </w:pPr>
      <w:r w:rsidRPr="00271E38">
        <w:rPr>
          <w:szCs w:val="24"/>
          <w:lang w:val="fi-FI"/>
        </w:rPr>
        <w:t>pavojai, kurie sukelia didelius padarinius (poveikį);</w:t>
      </w:r>
    </w:p>
    <w:p w:rsidR="00CB64FD" w:rsidRPr="00271E38" w:rsidRDefault="00CB64FD" w:rsidP="00CB64FD">
      <w:pPr>
        <w:pStyle w:val="Pagrindiniotekstotrauka"/>
        <w:numPr>
          <w:ilvl w:val="0"/>
          <w:numId w:val="40"/>
        </w:numPr>
        <w:tabs>
          <w:tab w:val="left" w:pos="0"/>
          <w:tab w:val="left" w:pos="1326"/>
        </w:tabs>
        <w:suppressAutoHyphens w:val="0"/>
        <w:spacing w:after="0"/>
        <w:jc w:val="both"/>
        <w:rPr>
          <w:szCs w:val="24"/>
          <w:lang w:val="fi-FI"/>
        </w:rPr>
      </w:pPr>
      <w:r w:rsidRPr="00271E38">
        <w:rPr>
          <w:szCs w:val="24"/>
          <w:lang w:val="fi-FI"/>
        </w:rPr>
        <w:t>pavojai, kurie yra didelės tikimybės;</w:t>
      </w:r>
    </w:p>
    <w:p w:rsidR="00CB64FD" w:rsidRPr="00271E38" w:rsidRDefault="00CB64FD" w:rsidP="00CB64FD">
      <w:pPr>
        <w:pStyle w:val="Pagrindiniotekstotrauka"/>
        <w:numPr>
          <w:ilvl w:val="0"/>
          <w:numId w:val="40"/>
        </w:numPr>
        <w:tabs>
          <w:tab w:val="left" w:pos="0"/>
          <w:tab w:val="left" w:pos="1326"/>
        </w:tabs>
        <w:suppressAutoHyphens w:val="0"/>
        <w:spacing w:after="0"/>
        <w:jc w:val="both"/>
        <w:rPr>
          <w:szCs w:val="24"/>
          <w:lang w:val="fi-FI"/>
        </w:rPr>
      </w:pPr>
      <w:r w:rsidRPr="00271E38">
        <w:rPr>
          <w:szCs w:val="24"/>
          <w:lang w:val="fi-FI"/>
        </w:rPr>
        <w:t>visi kiti pavojai bendro rizikos lygio mažėjimo tvarka.</w:t>
      </w:r>
    </w:p>
    <w:p w:rsidR="00CB64FD" w:rsidRPr="00271E38" w:rsidRDefault="00CB64FD" w:rsidP="00CB64FD">
      <w:pPr>
        <w:pStyle w:val="Pagrindiniotekstotrauka"/>
        <w:tabs>
          <w:tab w:val="left" w:pos="0"/>
          <w:tab w:val="left" w:pos="1326"/>
        </w:tabs>
        <w:spacing w:after="0"/>
        <w:jc w:val="both"/>
        <w:rPr>
          <w:szCs w:val="24"/>
          <w:lang w:val="fi-FI"/>
        </w:rPr>
      </w:pPr>
      <w:r w:rsidRPr="00271E38">
        <w:rPr>
          <w:szCs w:val="24"/>
          <w:lang w:val="fi-FI"/>
        </w:rPr>
        <w:t>Sudarius 8 lentelę galima sudaryti įstaigos pavojų riziką pagal gautus duomenis (R)</w:t>
      </w:r>
    </w:p>
    <w:p w:rsidR="00CB64FD" w:rsidRPr="00271E38" w:rsidRDefault="00CB64FD" w:rsidP="00CB64FD">
      <w:pPr>
        <w:pStyle w:val="Pagrindiniotekstotrauka"/>
        <w:tabs>
          <w:tab w:val="left" w:pos="0"/>
          <w:tab w:val="left" w:pos="1326"/>
        </w:tabs>
        <w:spacing w:after="0"/>
        <w:jc w:val="both"/>
        <w:rPr>
          <w:sz w:val="16"/>
          <w:szCs w:val="16"/>
          <w:lang w:val="fi-FI"/>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6120"/>
        <w:gridCol w:w="2700"/>
      </w:tblGrid>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b/>
                <w:sz w:val="22"/>
                <w:szCs w:val="22"/>
              </w:rPr>
            </w:pPr>
            <w:r w:rsidRPr="00271E38">
              <w:rPr>
                <w:b/>
                <w:sz w:val="22"/>
                <w:szCs w:val="22"/>
              </w:rPr>
              <w:t>Eil. Nr.</w:t>
            </w:r>
          </w:p>
        </w:tc>
        <w:tc>
          <w:tcPr>
            <w:tcW w:w="6120" w:type="dxa"/>
          </w:tcPr>
          <w:p w:rsidR="00CB64FD" w:rsidRPr="00271E38" w:rsidRDefault="00CB64FD" w:rsidP="00F9467C">
            <w:pPr>
              <w:pStyle w:val="Pagrindiniotekstotrauka"/>
              <w:tabs>
                <w:tab w:val="left" w:pos="0"/>
                <w:tab w:val="left" w:pos="1326"/>
              </w:tabs>
              <w:spacing w:after="0"/>
              <w:ind w:left="0"/>
              <w:jc w:val="center"/>
              <w:rPr>
                <w:b/>
                <w:sz w:val="22"/>
                <w:szCs w:val="22"/>
              </w:rPr>
            </w:pPr>
            <w:r w:rsidRPr="00271E38">
              <w:rPr>
                <w:b/>
                <w:sz w:val="22"/>
                <w:szCs w:val="22"/>
              </w:rPr>
              <w:t>Galimi pavojai</w:t>
            </w:r>
          </w:p>
        </w:tc>
        <w:tc>
          <w:tcPr>
            <w:tcW w:w="2700" w:type="dxa"/>
          </w:tcPr>
          <w:p w:rsidR="00CB64FD" w:rsidRPr="00271E38" w:rsidRDefault="00CB64FD" w:rsidP="00F9467C">
            <w:pPr>
              <w:pStyle w:val="Pagrindiniotekstotrauka"/>
              <w:tabs>
                <w:tab w:val="left" w:pos="0"/>
                <w:tab w:val="left" w:pos="1326"/>
              </w:tabs>
              <w:spacing w:after="0"/>
              <w:ind w:left="0"/>
              <w:jc w:val="center"/>
              <w:rPr>
                <w:b/>
                <w:sz w:val="22"/>
                <w:szCs w:val="22"/>
              </w:rPr>
            </w:pPr>
            <w:r w:rsidRPr="00271E38">
              <w:rPr>
                <w:b/>
                <w:sz w:val="22"/>
                <w:szCs w:val="22"/>
              </w:rPr>
              <w:t>Bendras rizikos lygis</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w:t>
            </w:r>
          </w:p>
        </w:tc>
        <w:tc>
          <w:tcPr>
            <w:tcW w:w="6120" w:type="dxa"/>
          </w:tcPr>
          <w:p w:rsidR="00CB64FD" w:rsidRPr="00271E38" w:rsidRDefault="00CB64FD" w:rsidP="00F9467C">
            <w:pPr>
              <w:pStyle w:val="Pagrindiniotekstotrauka"/>
              <w:tabs>
                <w:tab w:val="left" w:pos="0"/>
                <w:tab w:val="left" w:pos="1326"/>
              </w:tabs>
              <w:spacing w:after="0"/>
              <w:ind w:left="0"/>
              <w:jc w:val="both"/>
              <w:rPr>
                <w:szCs w:val="24"/>
              </w:rPr>
            </w:pPr>
            <w:r w:rsidRPr="00271E38">
              <w:rPr>
                <w:szCs w:val="24"/>
              </w:rPr>
              <w:t>Gaisras (masinio žmonių susibūrimo vietose, pavojinguose gaisro atžvilgiu objektuose)</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45</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w:t>
            </w:r>
          </w:p>
        </w:tc>
        <w:tc>
          <w:tcPr>
            <w:tcW w:w="6120" w:type="dxa"/>
          </w:tcPr>
          <w:p w:rsidR="00CB64FD" w:rsidRPr="00271E38" w:rsidRDefault="00CB64FD" w:rsidP="00F9467C">
            <w:pPr>
              <w:rPr>
                <w:lang w:val="fi-FI"/>
              </w:rPr>
            </w:pPr>
            <w:r w:rsidRPr="00271E38">
              <w:rPr>
                <w:lang w:val="fi-FI"/>
              </w:rPr>
              <w:t>Gaisrai atvirose teritorijose (miškai, pievos)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28</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3.</w:t>
            </w:r>
          </w:p>
        </w:tc>
        <w:tc>
          <w:tcPr>
            <w:tcW w:w="6120" w:type="dxa"/>
          </w:tcPr>
          <w:p w:rsidR="00CB64FD" w:rsidRPr="00271E38" w:rsidRDefault="00CB64FD" w:rsidP="00F9467C">
            <w:r w:rsidRPr="00271E38">
              <w:t>Įvykis šilumos energetikoje (šilumos energijos tiekimo sutrikimas šildymo sezono metu)</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28</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4.</w:t>
            </w:r>
          </w:p>
        </w:tc>
        <w:tc>
          <w:tcPr>
            <w:tcW w:w="6120" w:type="dxa"/>
          </w:tcPr>
          <w:p w:rsidR="00CB64FD" w:rsidRPr="00271E38" w:rsidRDefault="00CB64FD" w:rsidP="00F9467C">
            <w:pPr>
              <w:pStyle w:val="Pagrindiniotekstotrauka"/>
              <w:tabs>
                <w:tab w:val="left" w:pos="0"/>
                <w:tab w:val="left" w:pos="1326"/>
              </w:tabs>
              <w:spacing w:after="0"/>
              <w:ind w:left="0"/>
              <w:jc w:val="both"/>
              <w:rPr>
                <w:szCs w:val="24"/>
              </w:rPr>
            </w:pPr>
            <w:r w:rsidRPr="00271E38">
              <w:rPr>
                <w:szCs w:val="24"/>
              </w:rPr>
              <w:t>Maksimalus vėjo greitis, labai smarki audra, viesulas, škvalas, uraganas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24</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lastRenderedPageBreak/>
              <w:t>5.</w:t>
            </w:r>
          </w:p>
        </w:tc>
        <w:tc>
          <w:tcPr>
            <w:tcW w:w="6120" w:type="dxa"/>
          </w:tcPr>
          <w:p w:rsidR="00CB64FD" w:rsidRPr="00271E38" w:rsidRDefault="00CB64FD" w:rsidP="00F9467C">
            <w:pPr>
              <w:rPr>
                <w:lang w:val="pt-BR"/>
              </w:rPr>
            </w:pPr>
            <w:r w:rsidRPr="00271E38">
              <w:rPr>
                <w:lang w:val="pt-BR"/>
              </w:rPr>
              <w:t>Pavojinga ar ypač pavojinga užkrečiamoji liga (epidemija ir (ar) pandemija, padidėjęs sergamumas)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24</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6.</w:t>
            </w:r>
          </w:p>
        </w:tc>
        <w:tc>
          <w:tcPr>
            <w:tcW w:w="6120" w:type="dxa"/>
          </w:tcPr>
          <w:p w:rsidR="00CB64FD" w:rsidRPr="00271E38" w:rsidRDefault="00CB64FD" w:rsidP="00F9467C">
            <w:r w:rsidRPr="00271E38">
              <w:t>Žmonių grobimas, įkaitų paėmimas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21</w:t>
            </w:r>
          </w:p>
        </w:tc>
      </w:tr>
      <w:tr w:rsidR="00CB64FD" w:rsidRPr="00271E38" w:rsidTr="00F9467C">
        <w:trPr>
          <w:trHeight w:val="507"/>
        </w:trPr>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7.</w:t>
            </w:r>
          </w:p>
        </w:tc>
        <w:tc>
          <w:tcPr>
            <w:tcW w:w="6120" w:type="dxa"/>
          </w:tcPr>
          <w:p w:rsidR="00CB64FD" w:rsidRPr="00271E38" w:rsidRDefault="00CB64FD" w:rsidP="00F9467C">
            <w:r w:rsidRPr="00271E38">
              <w:t>Įvykis elektros energetikoje (elektros energijos tiekimo sutrikimas)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20</w:t>
            </w:r>
          </w:p>
        </w:tc>
      </w:tr>
      <w:tr w:rsidR="00CB64FD" w:rsidRPr="00271E38" w:rsidTr="00F9467C">
        <w:trPr>
          <w:trHeight w:val="600"/>
        </w:trPr>
        <w:tc>
          <w:tcPr>
            <w:tcW w:w="720" w:type="dxa"/>
          </w:tcPr>
          <w:p w:rsidR="00CB64FD" w:rsidRPr="00271E38" w:rsidRDefault="00CB64FD" w:rsidP="00F9467C">
            <w:pPr>
              <w:pStyle w:val="Pagrindiniotekstotrauka"/>
              <w:tabs>
                <w:tab w:val="left" w:pos="0"/>
                <w:tab w:val="left" w:pos="1326"/>
              </w:tabs>
              <w:ind w:left="0"/>
              <w:jc w:val="center"/>
              <w:rPr>
                <w:szCs w:val="24"/>
              </w:rPr>
            </w:pPr>
            <w:r w:rsidRPr="00271E38">
              <w:rPr>
                <w:szCs w:val="24"/>
              </w:rPr>
              <w:t>8.</w:t>
            </w:r>
          </w:p>
        </w:tc>
        <w:tc>
          <w:tcPr>
            <w:tcW w:w="6120" w:type="dxa"/>
          </w:tcPr>
          <w:p w:rsidR="00CB64FD" w:rsidRPr="00271E38" w:rsidRDefault="00CB64FD" w:rsidP="00F9467C">
            <w:r w:rsidRPr="00271E38">
              <w:t>Įvykis nuotekų šalinimo tinkluose (sutrinka nuotekų šalinimas)</w:t>
            </w:r>
          </w:p>
        </w:tc>
        <w:tc>
          <w:tcPr>
            <w:tcW w:w="2700" w:type="dxa"/>
          </w:tcPr>
          <w:p w:rsidR="00CB64FD" w:rsidRPr="00271E38" w:rsidRDefault="00CB64FD" w:rsidP="00F9467C">
            <w:pPr>
              <w:pStyle w:val="Pagrindiniotekstotrauka"/>
              <w:tabs>
                <w:tab w:val="left" w:pos="0"/>
                <w:tab w:val="left" w:pos="1326"/>
              </w:tabs>
              <w:ind w:left="0"/>
              <w:jc w:val="center"/>
              <w:rPr>
                <w:szCs w:val="24"/>
              </w:rPr>
            </w:pPr>
            <w:r w:rsidRPr="00271E38">
              <w:rPr>
                <w:szCs w:val="24"/>
              </w:rPr>
              <w:t>20</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9.</w:t>
            </w:r>
          </w:p>
        </w:tc>
        <w:tc>
          <w:tcPr>
            <w:tcW w:w="6120" w:type="dxa"/>
          </w:tcPr>
          <w:p w:rsidR="00CB64FD" w:rsidRPr="00271E38" w:rsidRDefault="00CB64FD" w:rsidP="00F9467C">
            <w:r w:rsidRPr="00271E38">
              <w:t>Smarkus snygis, smarki pūga</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15</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10</w:t>
            </w:r>
          </w:p>
        </w:tc>
        <w:tc>
          <w:tcPr>
            <w:tcW w:w="6120" w:type="dxa"/>
          </w:tcPr>
          <w:p w:rsidR="00CB64FD" w:rsidRPr="00271E38" w:rsidRDefault="00CB64FD" w:rsidP="00F9467C">
            <w:pPr>
              <w:pStyle w:val="Pagrindiniotekstotrauka"/>
              <w:tabs>
                <w:tab w:val="left" w:pos="0"/>
                <w:tab w:val="left" w:pos="1326"/>
              </w:tabs>
              <w:spacing w:after="0"/>
              <w:ind w:left="0"/>
              <w:jc w:val="both"/>
              <w:rPr>
                <w:szCs w:val="24"/>
              </w:rPr>
            </w:pPr>
            <w:r w:rsidRPr="00271E38">
              <w:rPr>
                <w:szCs w:val="24"/>
              </w:rPr>
              <w:t>Speigas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15</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11.</w:t>
            </w:r>
          </w:p>
        </w:tc>
        <w:tc>
          <w:tcPr>
            <w:tcW w:w="6120" w:type="dxa"/>
          </w:tcPr>
          <w:p w:rsidR="00CB64FD" w:rsidRPr="00271E38" w:rsidRDefault="00CB64FD" w:rsidP="00F9467C">
            <w:pPr>
              <w:pStyle w:val="Pagrindiniotekstotrauka"/>
              <w:tabs>
                <w:tab w:val="left" w:pos="0"/>
                <w:tab w:val="left" w:pos="1326"/>
              </w:tabs>
              <w:spacing w:after="0"/>
              <w:ind w:left="0"/>
              <w:jc w:val="both"/>
              <w:rPr>
                <w:szCs w:val="24"/>
                <w:lang w:val="fr-FR"/>
              </w:rPr>
            </w:pPr>
            <w:r w:rsidRPr="00271E38">
              <w:rPr>
                <w:szCs w:val="24"/>
                <w:lang w:val="fr-FR"/>
              </w:rPr>
              <w:t>Smarki lijundra, storas sudėtinis apšalas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15</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12.</w:t>
            </w:r>
          </w:p>
        </w:tc>
        <w:tc>
          <w:tcPr>
            <w:tcW w:w="6120" w:type="dxa"/>
          </w:tcPr>
          <w:p w:rsidR="00CB64FD" w:rsidRPr="00271E38" w:rsidRDefault="00CB64FD" w:rsidP="00F9467C">
            <w:pPr>
              <w:pStyle w:val="Pagrindiniotekstotrauka"/>
              <w:tabs>
                <w:tab w:val="left" w:pos="0"/>
                <w:tab w:val="left" w:pos="1326"/>
              </w:tabs>
              <w:spacing w:after="0"/>
              <w:ind w:left="0"/>
              <w:jc w:val="both"/>
              <w:rPr>
                <w:szCs w:val="24"/>
              </w:rPr>
            </w:pPr>
            <w:r w:rsidRPr="00271E38">
              <w:rPr>
                <w:szCs w:val="24"/>
              </w:rPr>
              <w:t>Hidrotechnikos statinių (įrenginių) avarijos, gedimai</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15</w:t>
            </w:r>
          </w:p>
        </w:tc>
      </w:tr>
      <w:tr w:rsidR="00CB64FD" w:rsidRPr="00271E38" w:rsidTr="00086AAB">
        <w:trPr>
          <w:trHeight w:val="217"/>
        </w:trPr>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13.</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both"/>
              <w:rPr>
                <w:szCs w:val="24"/>
              </w:rPr>
            </w:pPr>
            <w:r w:rsidRPr="00271E38">
              <w:rPr>
                <w:szCs w:val="24"/>
              </w:rPr>
              <w:t>Pavojingas radinys</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15</w:t>
            </w:r>
          </w:p>
        </w:tc>
      </w:tr>
      <w:tr w:rsidR="00CB64FD" w:rsidRPr="00271E38" w:rsidTr="00F9467C">
        <w:trPr>
          <w:trHeight w:val="413"/>
        </w:trPr>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center"/>
              <w:rPr>
                <w:szCs w:val="24"/>
              </w:rPr>
            </w:pPr>
            <w:r w:rsidRPr="00271E38">
              <w:rPr>
                <w:szCs w:val="24"/>
              </w:rPr>
              <w:t>14.</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both"/>
              <w:rPr>
                <w:szCs w:val="24"/>
              </w:rPr>
            </w:pPr>
            <w:r w:rsidRPr="00271E38">
              <w:rPr>
                <w:szCs w:val="24"/>
              </w:rPr>
              <w:t>Kaitra</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center"/>
              <w:rPr>
                <w:szCs w:val="24"/>
              </w:rPr>
            </w:pPr>
            <w:r w:rsidRPr="00271E38">
              <w:rPr>
                <w:szCs w:val="24"/>
              </w:rPr>
              <w:t>15</w:t>
            </w:r>
          </w:p>
        </w:tc>
      </w:tr>
      <w:tr w:rsidR="00CB64FD" w:rsidRPr="00271E38" w:rsidTr="00F9467C">
        <w:trPr>
          <w:trHeight w:val="467"/>
        </w:trPr>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center"/>
              <w:rPr>
                <w:szCs w:val="24"/>
              </w:rPr>
            </w:pPr>
            <w:r w:rsidRPr="00271E38">
              <w:rPr>
                <w:szCs w:val="24"/>
              </w:rPr>
              <w:t>15.</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both"/>
              <w:rPr>
                <w:szCs w:val="24"/>
              </w:rPr>
            </w:pPr>
            <w:r w:rsidRPr="00271E38">
              <w:rPr>
                <w:szCs w:val="24"/>
              </w:rPr>
              <w:t>Visuomenės neramumai</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center"/>
              <w:rPr>
                <w:szCs w:val="24"/>
              </w:rPr>
            </w:pPr>
            <w:r w:rsidRPr="00271E38">
              <w:rPr>
                <w:szCs w:val="24"/>
              </w:rPr>
              <w:t>14</w:t>
            </w:r>
          </w:p>
        </w:tc>
      </w:tr>
      <w:tr w:rsidR="00CB64FD" w:rsidRPr="00271E38" w:rsidTr="00F9467C">
        <w:tc>
          <w:tcPr>
            <w:tcW w:w="72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16.</w:t>
            </w:r>
          </w:p>
        </w:tc>
        <w:tc>
          <w:tcPr>
            <w:tcW w:w="6120" w:type="dxa"/>
          </w:tcPr>
          <w:p w:rsidR="00CB64FD" w:rsidRPr="00271E38" w:rsidRDefault="00CB64FD" w:rsidP="00F9467C">
            <w:pPr>
              <w:pStyle w:val="Pagrindiniotekstotrauka"/>
              <w:tabs>
                <w:tab w:val="left" w:pos="0"/>
                <w:tab w:val="left" w:pos="1326"/>
              </w:tabs>
              <w:spacing w:after="0"/>
              <w:ind w:left="0"/>
              <w:jc w:val="both"/>
              <w:rPr>
                <w:szCs w:val="24"/>
              </w:rPr>
            </w:pPr>
            <w:r w:rsidRPr="00271E38">
              <w:rPr>
                <w:szCs w:val="24"/>
              </w:rPr>
              <w:t>Automobilių transporto avarijos</w:t>
            </w:r>
          </w:p>
        </w:tc>
        <w:tc>
          <w:tcPr>
            <w:tcW w:w="2700" w:type="dxa"/>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12</w:t>
            </w:r>
          </w:p>
        </w:tc>
      </w:tr>
      <w:tr w:rsidR="00CB64FD" w:rsidRPr="00271E38" w:rsidTr="00F9467C">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17.</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both"/>
              <w:rPr>
                <w:szCs w:val="24"/>
              </w:rPr>
            </w:pPr>
            <w:r w:rsidRPr="00271E38">
              <w:rPr>
                <w:szCs w:val="24"/>
              </w:rPr>
              <w:t>Radiacinė avarija</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12</w:t>
            </w:r>
          </w:p>
        </w:tc>
      </w:tr>
      <w:tr w:rsidR="00CB64FD" w:rsidRPr="00271E38" w:rsidTr="00F9467C">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18.</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both"/>
              <w:rPr>
                <w:szCs w:val="24"/>
                <w:lang w:val="pt-BR"/>
              </w:rPr>
            </w:pPr>
            <w:r w:rsidRPr="00271E38">
              <w:rPr>
                <w:szCs w:val="24"/>
                <w:lang w:val="pt-BR"/>
              </w:rPr>
              <w:t>Aplinkos oro, vandens, dirvožemio, grunto užterštumas arba kitoks jam padarytas poveikis</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12</w:t>
            </w:r>
          </w:p>
        </w:tc>
      </w:tr>
      <w:tr w:rsidR="00CB64FD" w:rsidRPr="00271E38" w:rsidTr="00F9467C">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19.</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both"/>
              <w:rPr>
                <w:szCs w:val="24"/>
              </w:rPr>
            </w:pPr>
            <w:r w:rsidRPr="00271E38">
              <w:rPr>
                <w:szCs w:val="24"/>
              </w:rPr>
              <w:t>Smarkus lietus</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12</w:t>
            </w:r>
          </w:p>
        </w:tc>
      </w:tr>
      <w:tr w:rsidR="00CB64FD" w:rsidRPr="00271E38" w:rsidTr="00F9467C">
        <w:tc>
          <w:tcPr>
            <w:tcW w:w="7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20.</w:t>
            </w:r>
          </w:p>
        </w:tc>
        <w:tc>
          <w:tcPr>
            <w:tcW w:w="612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ind w:left="0"/>
              <w:jc w:val="both"/>
              <w:rPr>
                <w:szCs w:val="24"/>
              </w:rPr>
            </w:pPr>
            <w:r w:rsidRPr="00271E38">
              <w:rPr>
                <w:szCs w:val="24"/>
              </w:rPr>
              <w:t>Įvykiai transportuojant pavojingą krovinį</w:t>
            </w:r>
          </w:p>
        </w:tc>
        <w:tc>
          <w:tcPr>
            <w:tcW w:w="2700" w:type="dxa"/>
            <w:tcBorders>
              <w:top w:val="single" w:sz="4" w:space="0" w:color="auto"/>
              <w:left w:val="single" w:sz="4" w:space="0" w:color="auto"/>
              <w:bottom w:val="single" w:sz="4" w:space="0" w:color="auto"/>
              <w:right w:val="single" w:sz="4" w:space="0" w:color="auto"/>
            </w:tcBorders>
          </w:tcPr>
          <w:p w:rsidR="00CB64FD" w:rsidRPr="00271E38" w:rsidRDefault="00CB64FD" w:rsidP="00F9467C">
            <w:pPr>
              <w:pStyle w:val="Pagrindiniotekstotrauka"/>
              <w:tabs>
                <w:tab w:val="left" w:pos="0"/>
                <w:tab w:val="left" w:pos="1326"/>
              </w:tabs>
              <w:spacing w:after="0"/>
              <w:ind w:left="0"/>
              <w:jc w:val="center"/>
              <w:rPr>
                <w:szCs w:val="24"/>
              </w:rPr>
            </w:pPr>
            <w:r w:rsidRPr="00271E38">
              <w:rPr>
                <w:szCs w:val="24"/>
              </w:rPr>
              <w:t>12</w:t>
            </w:r>
          </w:p>
        </w:tc>
      </w:tr>
    </w:tbl>
    <w:p w:rsidR="00CB64FD" w:rsidRPr="00271E38" w:rsidRDefault="00CB64FD" w:rsidP="00CB64FD">
      <w:pPr>
        <w:pStyle w:val="bodytext"/>
        <w:spacing w:before="120" w:beforeAutospacing="0" w:after="0" w:afterAutospacing="0"/>
        <w:jc w:val="both"/>
        <w:rPr>
          <w:bCs/>
          <w:lang w:val="lt-LT"/>
        </w:rPr>
      </w:pPr>
    </w:p>
    <w:p w:rsidR="00CB64FD" w:rsidRPr="00271E38" w:rsidRDefault="00CB64FD" w:rsidP="00CB64FD">
      <w:pPr>
        <w:pStyle w:val="bodytext"/>
        <w:spacing w:before="120" w:beforeAutospacing="0" w:after="0" w:afterAutospacing="0"/>
        <w:ind w:firstLine="720"/>
        <w:jc w:val="both"/>
        <w:rPr>
          <w:bCs/>
          <w:lang w:val="lt-LT"/>
        </w:rPr>
      </w:pPr>
      <w:r w:rsidRPr="00271E38">
        <w:rPr>
          <w:bCs/>
          <w:lang w:val="lt-LT"/>
        </w:rPr>
        <w:t>9 lentelė. Rizikos lygio (R) nustatymas</w:t>
      </w:r>
    </w:p>
    <w:tbl>
      <w:tblPr>
        <w:tblW w:w="9713" w:type="dxa"/>
        <w:tblLook w:val="04A0" w:firstRow="1" w:lastRow="0" w:firstColumn="1" w:lastColumn="0" w:noHBand="0" w:noVBand="1"/>
      </w:tblPr>
      <w:tblGrid>
        <w:gridCol w:w="5802"/>
        <w:gridCol w:w="702"/>
        <w:gridCol w:w="3209"/>
      </w:tblGrid>
      <w:tr w:rsidR="00CB64FD" w:rsidRPr="00271E38" w:rsidTr="00F9467C">
        <w:trPr>
          <w:cantSplit/>
        </w:trPr>
        <w:tc>
          <w:tcPr>
            <w:tcW w:w="5802" w:type="dxa"/>
            <w:vMerge w:val="restart"/>
          </w:tcPr>
          <w:tbl>
            <w:tblPr>
              <w:tblW w:w="44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605"/>
              <w:gridCol w:w="606"/>
              <w:gridCol w:w="606"/>
              <w:gridCol w:w="606"/>
              <w:gridCol w:w="606"/>
              <w:gridCol w:w="608"/>
            </w:tblGrid>
            <w:tr w:rsidR="00CB64FD" w:rsidRPr="00271E38" w:rsidTr="00F9467C">
              <w:trPr>
                <w:cantSplit/>
                <w:trHeight w:val="493"/>
              </w:trPr>
              <w:tc>
                <w:tcPr>
                  <w:tcW w:w="632" w:type="dxa"/>
                  <w:vMerge w:val="restart"/>
                  <w:tcBorders>
                    <w:top w:val="nil"/>
                    <w:left w:val="nil"/>
                    <w:bottom w:val="nil"/>
                    <w:right w:val="nil"/>
                  </w:tcBorders>
                  <w:textDirection w:val="btLr"/>
                </w:tcPr>
                <w:p w:rsidR="00CB64FD" w:rsidRPr="00271E38" w:rsidRDefault="00CB64FD" w:rsidP="00F9467C">
                  <w:pPr>
                    <w:pStyle w:val="bodytext"/>
                    <w:spacing w:before="0" w:beforeAutospacing="0" w:after="0" w:afterAutospacing="0"/>
                    <w:ind w:left="113" w:right="113"/>
                    <w:jc w:val="center"/>
                    <w:rPr>
                      <w:b/>
                      <w:bCs/>
                      <w:i/>
                      <w:iCs/>
                      <w:lang w:val="lt-LT"/>
                    </w:rPr>
                  </w:pPr>
                  <w:r w:rsidRPr="00271E38">
                    <w:rPr>
                      <w:b/>
                      <w:bCs/>
                      <w:i/>
                      <w:iCs/>
                    </w:rPr>
                    <w:t>Galimo</w:t>
                  </w:r>
                  <w:r w:rsidRPr="00271E38">
                    <w:rPr>
                      <w:i/>
                      <w:iCs/>
                    </w:rPr>
                    <w:t xml:space="preserve"> </w:t>
                  </w:r>
                  <w:r w:rsidRPr="00271E38">
                    <w:rPr>
                      <w:b/>
                      <w:bCs/>
                      <w:i/>
                      <w:iCs/>
                    </w:rPr>
                    <w:t>pavojaus</w:t>
                  </w:r>
                </w:p>
                <w:p w:rsidR="00CB64FD" w:rsidRPr="00271E38" w:rsidRDefault="00CB64FD" w:rsidP="00F9467C">
                  <w:pPr>
                    <w:pStyle w:val="bodytext"/>
                    <w:spacing w:before="0" w:beforeAutospacing="0" w:after="0" w:afterAutospacing="0"/>
                    <w:ind w:left="113" w:right="113"/>
                    <w:jc w:val="center"/>
                    <w:rPr>
                      <w:b/>
                      <w:bCs/>
                      <w:i/>
                      <w:iCs/>
                      <w:lang w:val="lt-LT"/>
                    </w:rPr>
                  </w:pPr>
                  <w:r w:rsidRPr="00271E38">
                    <w:rPr>
                      <w:b/>
                      <w:bCs/>
                      <w:i/>
                      <w:iCs/>
                      <w:kern w:val="24"/>
                      <w:lang w:val="lt-LT"/>
                    </w:rPr>
                    <w:t>tikimybė</w:t>
                  </w:r>
                </w:p>
              </w:tc>
              <w:tc>
                <w:tcPr>
                  <w:tcW w:w="632" w:type="dxa"/>
                  <w:tcBorders>
                    <w:top w:val="nil"/>
                    <w:left w:val="nil"/>
                    <w:bottom w:val="nil"/>
                    <w:right w:val="single" w:sz="4" w:space="0" w:color="auto"/>
                  </w:tcBorders>
                  <w:vAlign w:val="center"/>
                </w:tcPr>
                <w:p w:rsidR="00CB64FD" w:rsidRPr="00271E38" w:rsidRDefault="00CB64FD" w:rsidP="00F9467C">
                  <w:pPr>
                    <w:pStyle w:val="bodytext"/>
                    <w:spacing w:before="0" w:beforeAutospacing="0" w:after="0" w:afterAutospacing="0"/>
                    <w:jc w:val="center"/>
                    <w:rPr>
                      <w:b/>
                      <w:bCs/>
                      <w:i/>
                      <w:iCs/>
                      <w:lang w:val="lt-LT"/>
                    </w:rPr>
                  </w:pPr>
                  <w:r w:rsidRPr="00271E38">
                    <w:rPr>
                      <w:b/>
                      <w:bCs/>
                      <w:i/>
                      <w:iCs/>
                      <w:lang w:val="lt-LT"/>
                    </w:rPr>
                    <w:t>5</w:t>
                  </w:r>
                </w:p>
              </w:tc>
              <w:tc>
                <w:tcPr>
                  <w:tcW w:w="632" w:type="dxa"/>
                  <w:tcBorders>
                    <w:top w:val="single" w:sz="4" w:space="0" w:color="000000"/>
                    <w:left w:val="single" w:sz="4" w:space="0" w:color="auto"/>
                    <w:bottom w:val="single" w:sz="4" w:space="0" w:color="000000"/>
                    <w:right w:val="single" w:sz="4" w:space="0" w:color="000000"/>
                  </w:tcBorders>
                  <w:shd w:val="thinHorzCross" w:color="auto" w:fill="FFFF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rsidR="00CB64FD" w:rsidRPr="00271E38" w:rsidRDefault="00CB64FD" w:rsidP="00F9467C">
                  <w:pPr>
                    <w:pStyle w:val="bodytext"/>
                    <w:spacing w:before="0" w:beforeAutospacing="0" w:after="0" w:afterAutospacing="0"/>
                    <w:jc w:val="both"/>
                    <w:rPr>
                      <w:b/>
                      <w:bCs/>
                      <w:i/>
                      <w:iCs/>
                      <w:lang w:val="lt-LT"/>
                    </w:rPr>
                  </w:pPr>
                </w:p>
              </w:tc>
            </w:tr>
            <w:tr w:rsidR="00CB64FD" w:rsidRPr="00271E38" w:rsidTr="00F9467C">
              <w:trPr>
                <w:cantSplit/>
                <w:trHeight w:val="493"/>
              </w:trPr>
              <w:tc>
                <w:tcPr>
                  <w:tcW w:w="0" w:type="auto"/>
                  <w:vMerge/>
                  <w:tcBorders>
                    <w:top w:val="nil"/>
                    <w:left w:val="nil"/>
                    <w:bottom w:val="nil"/>
                    <w:right w:val="nil"/>
                  </w:tcBorders>
                  <w:vAlign w:val="center"/>
                </w:tcPr>
                <w:p w:rsidR="00CB64FD" w:rsidRPr="00271E38" w:rsidRDefault="00CB64FD" w:rsidP="00F9467C">
                  <w:pPr>
                    <w:rPr>
                      <w:b/>
                      <w:bCs/>
                      <w:i/>
                      <w:iCs/>
                      <w:lang w:eastAsia="ru-RU"/>
                    </w:rPr>
                  </w:pPr>
                </w:p>
              </w:tc>
              <w:tc>
                <w:tcPr>
                  <w:tcW w:w="632" w:type="dxa"/>
                  <w:tcBorders>
                    <w:top w:val="nil"/>
                    <w:left w:val="nil"/>
                    <w:bottom w:val="nil"/>
                    <w:right w:val="single" w:sz="4" w:space="0" w:color="auto"/>
                  </w:tcBorders>
                  <w:vAlign w:val="center"/>
                </w:tcPr>
                <w:p w:rsidR="00CB64FD" w:rsidRPr="00271E38" w:rsidRDefault="00CB64FD" w:rsidP="00F9467C">
                  <w:pPr>
                    <w:pStyle w:val="bodytext"/>
                    <w:spacing w:before="0" w:beforeAutospacing="0" w:after="0" w:afterAutospacing="0"/>
                    <w:jc w:val="center"/>
                    <w:rPr>
                      <w:b/>
                      <w:bCs/>
                      <w:i/>
                      <w:iCs/>
                      <w:lang w:val="lt-LT"/>
                    </w:rPr>
                  </w:pPr>
                  <w:r w:rsidRPr="00271E38">
                    <w:rPr>
                      <w:b/>
                      <w:bCs/>
                      <w:i/>
                      <w:iCs/>
                      <w:lang w:val="lt-LT"/>
                    </w:rPr>
                    <w:t>4</w:t>
                  </w:r>
                </w:p>
              </w:tc>
              <w:tc>
                <w:tcPr>
                  <w:tcW w:w="632" w:type="dxa"/>
                  <w:tcBorders>
                    <w:top w:val="single" w:sz="4" w:space="0" w:color="000000"/>
                    <w:left w:val="single" w:sz="4" w:space="0" w:color="auto"/>
                    <w:bottom w:val="single" w:sz="4" w:space="0" w:color="000000"/>
                    <w:right w:val="single" w:sz="4" w:space="0" w:color="000000"/>
                  </w:tcBorders>
                  <w:shd w:val="thinDiagStripe" w:color="auto" w:fill="92D05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rsidR="00CB64FD" w:rsidRPr="00271E38" w:rsidRDefault="00CB64FD" w:rsidP="00F9467C">
                  <w:pPr>
                    <w:pStyle w:val="bodytext"/>
                    <w:spacing w:before="0" w:beforeAutospacing="0" w:after="0" w:afterAutospacing="0"/>
                    <w:jc w:val="both"/>
                    <w:rPr>
                      <w:b/>
                      <w:bCs/>
                      <w:i/>
                      <w:iCs/>
                      <w:lang w:val="lt-LT"/>
                    </w:rPr>
                  </w:pPr>
                </w:p>
              </w:tc>
            </w:tr>
            <w:tr w:rsidR="00CB64FD" w:rsidRPr="00271E38" w:rsidTr="00F9467C">
              <w:trPr>
                <w:cantSplit/>
                <w:trHeight w:val="493"/>
              </w:trPr>
              <w:tc>
                <w:tcPr>
                  <w:tcW w:w="0" w:type="auto"/>
                  <w:vMerge/>
                  <w:tcBorders>
                    <w:top w:val="nil"/>
                    <w:left w:val="nil"/>
                    <w:bottom w:val="nil"/>
                    <w:right w:val="nil"/>
                  </w:tcBorders>
                  <w:vAlign w:val="center"/>
                </w:tcPr>
                <w:p w:rsidR="00CB64FD" w:rsidRPr="00271E38" w:rsidRDefault="00CB64FD" w:rsidP="00F9467C">
                  <w:pPr>
                    <w:rPr>
                      <w:b/>
                      <w:bCs/>
                      <w:i/>
                      <w:iCs/>
                      <w:lang w:eastAsia="ru-RU"/>
                    </w:rPr>
                  </w:pPr>
                </w:p>
              </w:tc>
              <w:tc>
                <w:tcPr>
                  <w:tcW w:w="632" w:type="dxa"/>
                  <w:tcBorders>
                    <w:top w:val="nil"/>
                    <w:left w:val="nil"/>
                    <w:bottom w:val="nil"/>
                    <w:right w:val="single" w:sz="4" w:space="0" w:color="auto"/>
                  </w:tcBorders>
                  <w:vAlign w:val="center"/>
                </w:tcPr>
                <w:p w:rsidR="00CB64FD" w:rsidRPr="00271E38" w:rsidRDefault="00CB64FD" w:rsidP="00F9467C">
                  <w:pPr>
                    <w:pStyle w:val="bodytext"/>
                    <w:spacing w:before="0" w:beforeAutospacing="0" w:after="0" w:afterAutospacing="0"/>
                    <w:jc w:val="center"/>
                    <w:rPr>
                      <w:b/>
                      <w:bCs/>
                      <w:i/>
                      <w:iCs/>
                      <w:lang w:val="lt-LT"/>
                    </w:rPr>
                  </w:pPr>
                  <w:r w:rsidRPr="00271E38">
                    <w:rPr>
                      <w:b/>
                      <w:bCs/>
                      <w:i/>
                      <w:iCs/>
                      <w:lang w:val="lt-LT"/>
                    </w:rPr>
                    <w:t>3</w:t>
                  </w:r>
                </w:p>
              </w:tc>
              <w:tc>
                <w:tcPr>
                  <w:tcW w:w="632" w:type="dxa"/>
                  <w:tcBorders>
                    <w:top w:val="single" w:sz="4" w:space="0" w:color="000000"/>
                    <w:left w:val="single" w:sz="4" w:space="0" w:color="auto"/>
                    <w:bottom w:val="single" w:sz="4" w:space="0" w:color="000000"/>
                    <w:right w:val="single" w:sz="4" w:space="0" w:color="000000"/>
                  </w:tcBorders>
                  <w:shd w:val="thinDiagStripe" w:color="auto" w:fill="92D05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rsidR="00CB64FD" w:rsidRPr="00271E38" w:rsidRDefault="00CB64FD" w:rsidP="00F9467C">
                  <w:pPr>
                    <w:pStyle w:val="bodytext"/>
                    <w:spacing w:before="0" w:beforeAutospacing="0" w:after="0" w:afterAutospacing="0"/>
                    <w:jc w:val="both"/>
                    <w:rPr>
                      <w:b/>
                      <w:bCs/>
                      <w:i/>
                      <w:iCs/>
                      <w:lang w:val="lt-LT"/>
                    </w:rPr>
                  </w:pPr>
                </w:p>
              </w:tc>
            </w:tr>
            <w:tr w:rsidR="00CB64FD" w:rsidRPr="00271E38" w:rsidTr="00F9467C">
              <w:trPr>
                <w:cantSplit/>
                <w:trHeight w:val="493"/>
              </w:trPr>
              <w:tc>
                <w:tcPr>
                  <w:tcW w:w="0" w:type="auto"/>
                  <w:vMerge/>
                  <w:tcBorders>
                    <w:top w:val="nil"/>
                    <w:left w:val="nil"/>
                    <w:bottom w:val="nil"/>
                    <w:right w:val="nil"/>
                  </w:tcBorders>
                  <w:vAlign w:val="center"/>
                </w:tcPr>
                <w:p w:rsidR="00CB64FD" w:rsidRPr="00271E38" w:rsidRDefault="00CB64FD" w:rsidP="00F9467C">
                  <w:pPr>
                    <w:rPr>
                      <w:b/>
                      <w:bCs/>
                      <w:i/>
                      <w:iCs/>
                      <w:lang w:eastAsia="ru-RU"/>
                    </w:rPr>
                  </w:pPr>
                </w:p>
              </w:tc>
              <w:tc>
                <w:tcPr>
                  <w:tcW w:w="632" w:type="dxa"/>
                  <w:tcBorders>
                    <w:top w:val="nil"/>
                    <w:left w:val="nil"/>
                    <w:bottom w:val="nil"/>
                    <w:right w:val="single" w:sz="4" w:space="0" w:color="auto"/>
                  </w:tcBorders>
                  <w:vAlign w:val="center"/>
                </w:tcPr>
                <w:p w:rsidR="00CB64FD" w:rsidRPr="00271E38" w:rsidRDefault="00CB64FD" w:rsidP="00F9467C">
                  <w:pPr>
                    <w:pStyle w:val="bodytext"/>
                    <w:spacing w:before="0" w:beforeAutospacing="0" w:after="0" w:afterAutospacing="0"/>
                    <w:jc w:val="center"/>
                    <w:rPr>
                      <w:b/>
                      <w:bCs/>
                      <w:i/>
                      <w:iCs/>
                      <w:lang w:val="lt-LT"/>
                    </w:rPr>
                  </w:pPr>
                  <w:r w:rsidRPr="00271E38">
                    <w:rPr>
                      <w:b/>
                      <w:bCs/>
                      <w:i/>
                      <w:iCs/>
                      <w:lang w:val="lt-LT"/>
                    </w:rPr>
                    <w:t>2</w:t>
                  </w:r>
                </w:p>
              </w:tc>
              <w:tc>
                <w:tcPr>
                  <w:tcW w:w="632" w:type="dxa"/>
                  <w:tcBorders>
                    <w:top w:val="single" w:sz="4" w:space="0" w:color="000000"/>
                    <w:left w:val="single" w:sz="4" w:space="0" w:color="auto"/>
                    <w:bottom w:val="single" w:sz="4" w:space="0" w:color="auto"/>
                    <w:right w:val="single" w:sz="4" w:space="0" w:color="000000"/>
                  </w:tcBorders>
                  <w:shd w:val="thinDiagStripe" w:color="auto" w:fill="92D05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r>
            <w:tr w:rsidR="00CB64FD" w:rsidRPr="00271E38" w:rsidTr="00F9467C">
              <w:trPr>
                <w:cantSplit/>
                <w:trHeight w:val="493"/>
              </w:trPr>
              <w:tc>
                <w:tcPr>
                  <w:tcW w:w="0" w:type="auto"/>
                  <w:vMerge/>
                  <w:tcBorders>
                    <w:top w:val="nil"/>
                    <w:left w:val="nil"/>
                    <w:bottom w:val="nil"/>
                    <w:right w:val="nil"/>
                  </w:tcBorders>
                  <w:vAlign w:val="center"/>
                </w:tcPr>
                <w:p w:rsidR="00CB64FD" w:rsidRPr="00271E38" w:rsidRDefault="00CB64FD" w:rsidP="00F9467C">
                  <w:pPr>
                    <w:rPr>
                      <w:b/>
                      <w:bCs/>
                      <w:i/>
                      <w:iCs/>
                      <w:lang w:eastAsia="ru-RU"/>
                    </w:rPr>
                  </w:pPr>
                </w:p>
              </w:tc>
              <w:tc>
                <w:tcPr>
                  <w:tcW w:w="632" w:type="dxa"/>
                  <w:tcBorders>
                    <w:top w:val="nil"/>
                    <w:left w:val="nil"/>
                    <w:bottom w:val="nil"/>
                    <w:right w:val="single" w:sz="4" w:space="0" w:color="auto"/>
                  </w:tcBorders>
                  <w:vAlign w:val="center"/>
                </w:tcPr>
                <w:p w:rsidR="00CB64FD" w:rsidRPr="00271E38" w:rsidRDefault="00CB64FD" w:rsidP="00F9467C">
                  <w:pPr>
                    <w:pStyle w:val="bodytext"/>
                    <w:spacing w:before="0" w:beforeAutospacing="0" w:after="0" w:afterAutospacing="0"/>
                    <w:jc w:val="center"/>
                    <w:rPr>
                      <w:b/>
                      <w:bCs/>
                      <w:i/>
                      <w:iCs/>
                      <w:lang w:val="lt-LT"/>
                    </w:rPr>
                  </w:pPr>
                  <w:r w:rsidRPr="00271E38">
                    <w:rPr>
                      <w:b/>
                      <w:bCs/>
                      <w:i/>
                      <w:iCs/>
                      <w:lang w:val="lt-LT"/>
                    </w:rPr>
                    <w:t>1</w:t>
                  </w:r>
                </w:p>
              </w:tc>
              <w:tc>
                <w:tcPr>
                  <w:tcW w:w="632" w:type="dxa"/>
                  <w:tcBorders>
                    <w:top w:val="single" w:sz="4" w:space="0" w:color="auto"/>
                    <w:left w:val="single" w:sz="4" w:space="0" w:color="auto"/>
                    <w:bottom w:val="single" w:sz="4" w:space="0" w:color="auto"/>
                    <w:right w:val="single" w:sz="4" w:space="0" w:color="auto"/>
                  </w:tcBorders>
                  <w:shd w:val="thinDiagStripe" w:color="auto" w:fill="92D05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auto"/>
                    <w:bottom w:val="single" w:sz="4" w:space="0" w:color="auto"/>
                    <w:right w:val="single" w:sz="4" w:space="0" w:color="000000"/>
                  </w:tcBorders>
                  <w:shd w:val="thinDiagStripe" w:color="auto" w:fill="92D05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auto"/>
                    <w:right w:val="single" w:sz="4" w:space="0" w:color="000000"/>
                  </w:tcBorders>
                  <w:shd w:val="thinDiagStripe" w:color="auto" w:fill="92D05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auto"/>
                    <w:right w:val="single" w:sz="4" w:space="0" w:color="000000"/>
                  </w:tcBorders>
                  <w:shd w:val="thinHorzCross" w:color="auto" w:fill="FFFF00"/>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000000"/>
                    <w:left w:val="single" w:sz="4" w:space="0" w:color="000000"/>
                    <w:bottom w:val="single" w:sz="4" w:space="0" w:color="auto"/>
                    <w:right w:val="single" w:sz="4" w:space="0" w:color="000000"/>
                  </w:tcBorders>
                  <w:shd w:val="thinReverseDiagStripe" w:color="auto" w:fill="FFC000"/>
                </w:tcPr>
                <w:p w:rsidR="00CB64FD" w:rsidRPr="00271E38" w:rsidRDefault="00CB64FD" w:rsidP="00F9467C">
                  <w:pPr>
                    <w:pStyle w:val="bodytext"/>
                    <w:spacing w:before="0" w:beforeAutospacing="0" w:after="0" w:afterAutospacing="0"/>
                    <w:jc w:val="both"/>
                    <w:rPr>
                      <w:b/>
                      <w:bCs/>
                      <w:i/>
                      <w:iCs/>
                      <w:lang w:val="lt-LT"/>
                    </w:rPr>
                  </w:pPr>
                </w:p>
              </w:tc>
            </w:tr>
            <w:tr w:rsidR="00CB64FD" w:rsidRPr="00271E38" w:rsidTr="00F9467C">
              <w:trPr>
                <w:cantSplit/>
                <w:trHeight w:val="493"/>
              </w:trPr>
              <w:tc>
                <w:tcPr>
                  <w:tcW w:w="0" w:type="auto"/>
                  <w:vMerge/>
                  <w:tcBorders>
                    <w:top w:val="nil"/>
                    <w:left w:val="nil"/>
                    <w:bottom w:val="nil"/>
                    <w:right w:val="nil"/>
                  </w:tcBorders>
                  <w:vAlign w:val="center"/>
                </w:tcPr>
                <w:p w:rsidR="00CB64FD" w:rsidRPr="00271E38" w:rsidRDefault="00CB64FD" w:rsidP="00F9467C">
                  <w:pPr>
                    <w:rPr>
                      <w:b/>
                      <w:bCs/>
                      <w:i/>
                      <w:iCs/>
                      <w:lang w:eastAsia="ru-RU"/>
                    </w:rPr>
                  </w:pPr>
                </w:p>
              </w:tc>
              <w:tc>
                <w:tcPr>
                  <w:tcW w:w="632" w:type="dxa"/>
                  <w:tcBorders>
                    <w:top w:val="nil"/>
                    <w:left w:val="nil"/>
                    <w:bottom w:val="nil"/>
                    <w:right w:val="nil"/>
                  </w:tcBorders>
                </w:tcPr>
                <w:p w:rsidR="00CB64FD" w:rsidRPr="00271E38" w:rsidRDefault="00CB64FD" w:rsidP="00F9467C">
                  <w:pPr>
                    <w:pStyle w:val="bodytext"/>
                    <w:spacing w:before="0" w:beforeAutospacing="0" w:after="0" w:afterAutospacing="0"/>
                    <w:jc w:val="both"/>
                    <w:rPr>
                      <w:b/>
                      <w:bCs/>
                      <w:i/>
                      <w:iCs/>
                      <w:lang w:val="lt-LT"/>
                    </w:rPr>
                  </w:pPr>
                </w:p>
              </w:tc>
              <w:tc>
                <w:tcPr>
                  <w:tcW w:w="632" w:type="dxa"/>
                  <w:tcBorders>
                    <w:top w:val="single" w:sz="4" w:space="0" w:color="auto"/>
                    <w:left w:val="nil"/>
                    <w:bottom w:val="nil"/>
                    <w:right w:val="nil"/>
                  </w:tcBorders>
                </w:tcPr>
                <w:p w:rsidR="00CB64FD" w:rsidRPr="00271E38" w:rsidRDefault="00CB64FD" w:rsidP="00F9467C">
                  <w:pPr>
                    <w:pStyle w:val="bodytext"/>
                    <w:spacing w:before="0" w:beforeAutospacing="0" w:after="0" w:afterAutospacing="0"/>
                    <w:jc w:val="both"/>
                    <w:rPr>
                      <w:b/>
                      <w:bCs/>
                      <w:i/>
                      <w:iCs/>
                      <w:lang w:val="lt-LT"/>
                    </w:rPr>
                  </w:pPr>
                  <w:r w:rsidRPr="00271E38">
                    <w:rPr>
                      <w:b/>
                      <w:bCs/>
                      <w:i/>
                      <w:iCs/>
                      <w:lang w:val="lt-LT"/>
                    </w:rPr>
                    <w:t>1</w:t>
                  </w:r>
                </w:p>
              </w:tc>
              <w:tc>
                <w:tcPr>
                  <w:tcW w:w="632" w:type="dxa"/>
                  <w:tcBorders>
                    <w:top w:val="single" w:sz="4" w:space="0" w:color="auto"/>
                    <w:left w:val="nil"/>
                    <w:bottom w:val="nil"/>
                    <w:right w:val="nil"/>
                  </w:tcBorders>
                </w:tcPr>
                <w:p w:rsidR="00CB64FD" w:rsidRPr="00271E38" w:rsidRDefault="00CB64FD" w:rsidP="00F9467C">
                  <w:pPr>
                    <w:pStyle w:val="bodytext"/>
                    <w:spacing w:before="0" w:beforeAutospacing="0" w:after="0" w:afterAutospacing="0"/>
                    <w:jc w:val="both"/>
                    <w:rPr>
                      <w:b/>
                      <w:bCs/>
                      <w:i/>
                      <w:iCs/>
                      <w:lang w:val="lt-LT"/>
                    </w:rPr>
                  </w:pPr>
                  <w:r w:rsidRPr="00271E38">
                    <w:rPr>
                      <w:b/>
                      <w:bCs/>
                      <w:i/>
                      <w:iCs/>
                      <w:lang w:val="lt-LT"/>
                    </w:rPr>
                    <w:t>2</w:t>
                  </w:r>
                </w:p>
              </w:tc>
              <w:tc>
                <w:tcPr>
                  <w:tcW w:w="632" w:type="dxa"/>
                  <w:tcBorders>
                    <w:top w:val="single" w:sz="4" w:space="0" w:color="auto"/>
                    <w:left w:val="nil"/>
                    <w:bottom w:val="nil"/>
                    <w:right w:val="nil"/>
                  </w:tcBorders>
                </w:tcPr>
                <w:p w:rsidR="00CB64FD" w:rsidRPr="00271E38" w:rsidRDefault="00CB64FD" w:rsidP="00F9467C">
                  <w:pPr>
                    <w:pStyle w:val="bodytext"/>
                    <w:spacing w:before="0" w:beforeAutospacing="0" w:after="0" w:afterAutospacing="0"/>
                    <w:jc w:val="both"/>
                    <w:rPr>
                      <w:b/>
                      <w:bCs/>
                      <w:i/>
                      <w:iCs/>
                      <w:lang w:val="lt-LT"/>
                    </w:rPr>
                  </w:pPr>
                  <w:r w:rsidRPr="00271E38">
                    <w:rPr>
                      <w:b/>
                      <w:bCs/>
                      <w:i/>
                      <w:iCs/>
                      <w:lang w:val="lt-LT"/>
                    </w:rPr>
                    <w:t>3</w:t>
                  </w:r>
                </w:p>
              </w:tc>
              <w:tc>
                <w:tcPr>
                  <w:tcW w:w="632" w:type="dxa"/>
                  <w:tcBorders>
                    <w:top w:val="single" w:sz="4" w:space="0" w:color="auto"/>
                    <w:left w:val="nil"/>
                    <w:bottom w:val="nil"/>
                    <w:right w:val="nil"/>
                  </w:tcBorders>
                </w:tcPr>
                <w:p w:rsidR="00CB64FD" w:rsidRPr="00271E38" w:rsidRDefault="00CB64FD" w:rsidP="00F9467C">
                  <w:pPr>
                    <w:pStyle w:val="bodytext"/>
                    <w:spacing w:before="0" w:beforeAutospacing="0" w:after="0" w:afterAutospacing="0"/>
                    <w:jc w:val="both"/>
                    <w:rPr>
                      <w:b/>
                      <w:bCs/>
                      <w:i/>
                      <w:iCs/>
                      <w:lang w:val="lt-LT"/>
                    </w:rPr>
                  </w:pPr>
                  <w:r w:rsidRPr="00271E38">
                    <w:rPr>
                      <w:b/>
                      <w:bCs/>
                      <w:i/>
                      <w:iCs/>
                      <w:lang w:val="lt-LT"/>
                    </w:rPr>
                    <w:t>4</w:t>
                  </w:r>
                </w:p>
              </w:tc>
              <w:tc>
                <w:tcPr>
                  <w:tcW w:w="632" w:type="dxa"/>
                  <w:tcBorders>
                    <w:top w:val="single" w:sz="4" w:space="0" w:color="auto"/>
                    <w:left w:val="nil"/>
                    <w:bottom w:val="nil"/>
                    <w:right w:val="nil"/>
                  </w:tcBorders>
                </w:tcPr>
                <w:p w:rsidR="00CB64FD" w:rsidRPr="00271E38" w:rsidRDefault="00CB64FD" w:rsidP="00F9467C">
                  <w:pPr>
                    <w:pStyle w:val="bodytext"/>
                    <w:spacing w:before="0" w:beforeAutospacing="0" w:after="0" w:afterAutospacing="0"/>
                    <w:jc w:val="both"/>
                    <w:rPr>
                      <w:b/>
                      <w:bCs/>
                      <w:i/>
                      <w:iCs/>
                      <w:lang w:val="lt-LT"/>
                    </w:rPr>
                  </w:pPr>
                  <w:r w:rsidRPr="00271E38">
                    <w:rPr>
                      <w:b/>
                      <w:bCs/>
                      <w:i/>
                      <w:iCs/>
                      <w:lang w:val="lt-LT"/>
                    </w:rPr>
                    <w:t>5</w:t>
                  </w:r>
                </w:p>
              </w:tc>
            </w:tr>
            <w:tr w:rsidR="00CB64FD" w:rsidRPr="00271E38" w:rsidTr="00F9467C">
              <w:trPr>
                <w:trHeight w:val="493"/>
              </w:trPr>
              <w:tc>
                <w:tcPr>
                  <w:tcW w:w="4427" w:type="dxa"/>
                  <w:gridSpan w:val="7"/>
                  <w:tcBorders>
                    <w:top w:val="nil"/>
                    <w:left w:val="nil"/>
                    <w:bottom w:val="nil"/>
                    <w:right w:val="nil"/>
                  </w:tcBorders>
                </w:tcPr>
                <w:p w:rsidR="00CB64FD" w:rsidRPr="00271E38" w:rsidRDefault="00CB64FD" w:rsidP="00F9467C">
                  <w:pPr>
                    <w:pStyle w:val="bodytext"/>
                    <w:tabs>
                      <w:tab w:val="right" w:pos="4362"/>
                    </w:tabs>
                    <w:spacing w:before="0" w:beforeAutospacing="0" w:after="0" w:afterAutospacing="0"/>
                    <w:ind w:firstLine="681"/>
                    <w:jc w:val="both"/>
                    <w:rPr>
                      <w:b/>
                      <w:bCs/>
                      <w:i/>
                      <w:iCs/>
                      <w:lang w:val="lt-LT"/>
                    </w:rPr>
                  </w:pPr>
                  <w:r w:rsidRPr="00271E38">
                    <w:rPr>
                      <w:b/>
                      <w:bCs/>
                      <w:i/>
                      <w:iCs/>
                      <w:lang w:val="lt-LT"/>
                    </w:rPr>
                    <w:t>Galimi padariniai (poveikis</w:t>
                  </w:r>
                  <w:r w:rsidRPr="00271E38">
                    <w:rPr>
                      <w:b/>
                      <w:bCs/>
                      <w:i/>
                      <w:iCs/>
                      <w:caps/>
                      <w:lang w:val="lt-LT"/>
                    </w:rPr>
                    <w:t>)</w:t>
                  </w:r>
                </w:p>
              </w:tc>
            </w:tr>
          </w:tbl>
          <w:p w:rsidR="00CB64FD" w:rsidRPr="00271E38" w:rsidRDefault="00CB64FD" w:rsidP="00F9467C"/>
        </w:tc>
        <w:tc>
          <w:tcPr>
            <w:tcW w:w="702" w:type="dxa"/>
            <w:shd w:val="thinDiagStripe" w:color="auto" w:fill="92D050"/>
          </w:tcPr>
          <w:p w:rsidR="00CB64FD" w:rsidRPr="00271E38" w:rsidRDefault="00CB64FD" w:rsidP="00F9467C"/>
          <w:p w:rsidR="00CB64FD" w:rsidRPr="00271E38" w:rsidRDefault="00CB64FD" w:rsidP="00F9467C"/>
        </w:tc>
        <w:tc>
          <w:tcPr>
            <w:tcW w:w="3209" w:type="dxa"/>
            <w:vAlign w:val="center"/>
          </w:tcPr>
          <w:p w:rsidR="00CB64FD" w:rsidRPr="00271E38" w:rsidRDefault="00CB64FD" w:rsidP="00F9467C">
            <w:r w:rsidRPr="00271E38">
              <w:t>žalia – priimtina rizika</w:t>
            </w:r>
          </w:p>
        </w:tc>
      </w:tr>
      <w:tr w:rsidR="00CB64FD" w:rsidRPr="00271E38" w:rsidTr="00F9467C">
        <w:trPr>
          <w:cantSplit/>
        </w:trPr>
        <w:tc>
          <w:tcPr>
            <w:tcW w:w="5802" w:type="dxa"/>
            <w:vMerge/>
          </w:tcPr>
          <w:p w:rsidR="00CB64FD" w:rsidRPr="00271E38" w:rsidRDefault="00CB64FD" w:rsidP="00F9467C"/>
        </w:tc>
        <w:tc>
          <w:tcPr>
            <w:tcW w:w="702" w:type="dxa"/>
            <w:shd w:val="thinHorzCross" w:color="auto" w:fill="FFFF00"/>
          </w:tcPr>
          <w:p w:rsidR="00CB64FD" w:rsidRPr="00271E38" w:rsidRDefault="00CB64FD" w:rsidP="00F9467C"/>
          <w:p w:rsidR="00CB64FD" w:rsidRPr="00271E38" w:rsidRDefault="00CB64FD" w:rsidP="00F9467C"/>
        </w:tc>
        <w:tc>
          <w:tcPr>
            <w:tcW w:w="3209" w:type="dxa"/>
            <w:vAlign w:val="center"/>
          </w:tcPr>
          <w:p w:rsidR="00CB64FD" w:rsidRPr="00271E38" w:rsidRDefault="00CB64FD" w:rsidP="00F9467C">
            <w:r w:rsidRPr="00271E38">
              <w:t>geltona – vidutinė rizika</w:t>
            </w:r>
          </w:p>
        </w:tc>
      </w:tr>
      <w:tr w:rsidR="00CB64FD" w:rsidRPr="00271E38" w:rsidTr="00F9467C">
        <w:trPr>
          <w:cantSplit/>
        </w:trPr>
        <w:tc>
          <w:tcPr>
            <w:tcW w:w="5802" w:type="dxa"/>
            <w:vMerge/>
          </w:tcPr>
          <w:p w:rsidR="00CB64FD" w:rsidRPr="00271E38" w:rsidRDefault="00CB64FD" w:rsidP="00F9467C"/>
        </w:tc>
        <w:tc>
          <w:tcPr>
            <w:tcW w:w="702" w:type="dxa"/>
            <w:shd w:val="thinReverseDiagStripe" w:color="auto" w:fill="FFC000"/>
          </w:tcPr>
          <w:p w:rsidR="00CB64FD" w:rsidRPr="00271E38" w:rsidRDefault="00CB64FD" w:rsidP="00F9467C"/>
          <w:p w:rsidR="00CB64FD" w:rsidRPr="00271E38" w:rsidRDefault="00CB64FD" w:rsidP="00F9467C"/>
        </w:tc>
        <w:tc>
          <w:tcPr>
            <w:tcW w:w="3209" w:type="dxa"/>
            <w:vAlign w:val="center"/>
          </w:tcPr>
          <w:p w:rsidR="00CB64FD" w:rsidRPr="00271E38" w:rsidRDefault="00CB64FD" w:rsidP="00F9467C">
            <w:r w:rsidRPr="00271E38">
              <w:t>oranžinė – didelė rizika</w:t>
            </w:r>
          </w:p>
        </w:tc>
      </w:tr>
      <w:tr w:rsidR="00CB64FD" w:rsidRPr="00271E38" w:rsidTr="00F9467C">
        <w:trPr>
          <w:cantSplit/>
        </w:trPr>
        <w:tc>
          <w:tcPr>
            <w:tcW w:w="5802" w:type="dxa"/>
            <w:vMerge/>
          </w:tcPr>
          <w:p w:rsidR="00CB64FD" w:rsidRPr="00271E38" w:rsidRDefault="00CB64FD" w:rsidP="00F9467C"/>
        </w:tc>
        <w:tc>
          <w:tcPr>
            <w:tcW w:w="702" w:type="dxa"/>
            <w:shd w:val="thinVertStripe" w:color="auto" w:fill="FF0000"/>
          </w:tcPr>
          <w:p w:rsidR="00CB64FD" w:rsidRPr="00271E38" w:rsidRDefault="00CB64FD" w:rsidP="00F9467C"/>
          <w:p w:rsidR="00CB64FD" w:rsidRPr="00271E38" w:rsidRDefault="00CB64FD" w:rsidP="00F9467C"/>
        </w:tc>
        <w:tc>
          <w:tcPr>
            <w:tcW w:w="3209" w:type="dxa"/>
            <w:vAlign w:val="center"/>
          </w:tcPr>
          <w:p w:rsidR="00CB64FD" w:rsidRPr="00271E38" w:rsidRDefault="00CB64FD" w:rsidP="00F9467C">
            <w:r w:rsidRPr="00271E38">
              <w:t>raudona – labai didelė rizika</w:t>
            </w:r>
          </w:p>
        </w:tc>
      </w:tr>
      <w:tr w:rsidR="00CB64FD" w:rsidRPr="00271E38" w:rsidTr="00F9467C">
        <w:trPr>
          <w:cantSplit/>
          <w:trHeight w:val="568"/>
        </w:trPr>
        <w:tc>
          <w:tcPr>
            <w:tcW w:w="5802" w:type="dxa"/>
            <w:vMerge/>
          </w:tcPr>
          <w:p w:rsidR="00CB64FD" w:rsidRPr="00271E38" w:rsidRDefault="00CB64FD" w:rsidP="00F9467C"/>
        </w:tc>
        <w:tc>
          <w:tcPr>
            <w:tcW w:w="702" w:type="dxa"/>
          </w:tcPr>
          <w:p w:rsidR="00CB64FD" w:rsidRPr="00271E38" w:rsidRDefault="00CB64FD" w:rsidP="00F9467C"/>
        </w:tc>
        <w:tc>
          <w:tcPr>
            <w:tcW w:w="3209" w:type="dxa"/>
          </w:tcPr>
          <w:p w:rsidR="00CB64FD" w:rsidRPr="00271E38" w:rsidRDefault="00CB64FD" w:rsidP="00F9467C"/>
        </w:tc>
      </w:tr>
    </w:tbl>
    <w:p w:rsidR="00CB64FD" w:rsidRPr="00271E38" w:rsidRDefault="00CB64FD" w:rsidP="00CB64FD">
      <w:pPr>
        <w:pStyle w:val="bodytext"/>
        <w:tabs>
          <w:tab w:val="left" w:pos="1326"/>
        </w:tabs>
        <w:spacing w:before="0" w:beforeAutospacing="0" w:after="0" w:afterAutospacing="0"/>
        <w:ind w:firstLine="709"/>
        <w:jc w:val="both"/>
        <w:rPr>
          <w:bCs/>
          <w:iCs/>
          <w:lang w:val="lt-LT"/>
        </w:rPr>
      </w:pPr>
      <w:r w:rsidRPr="00271E38">
        <w:rPr>
          <w:bCs/>
          <w:iCs/>
          <w:lang w:val="lt-LT"/>
        </w:rPr>
        <w:t>Nustačius labai didelę, didelę ar vidutinę riziką, šių galimų pavojų rizikos mažinimo priemonės numatomos ūkio subjekto, kitos įstaigos ekstremaliųjų situacijų prevencijos priemonių plane. Šios priemonės turi:</w:t>
      </w:r>
    </w:p>
    <w:p w:rsidR="00CB64FD" w:rsidRPr="00271E38" w:rsidRDefault="00CB64FD" w:rsidP="00CB64FD">
      <w:pPr>
        <w:pStyle w:val="bodytext"/>
        <w:numPr>
          <w:ilvl w:val="0"/>
          <w:numId w:val="41"/>
        </w:numPr>
        <w:tabs>
          <w:tab w:val="left" w:pos="1326"/>
        </w:tabs>
        <w:spacing w:before="0" w:beforeAutospacing="0" w:after="0" w:afterAutospacing="0"/>
        <w:jc w:val="both"/>
        <w:rPr>
          <w:bCs/>
          <w:iCs/>
          <w:lang w:val="lt-LT"/>
        </w:rPr>
      </w:pPr>
      <w:r w:rsidRPr="00271E38">
        <w:rPr>
          <w:bCs/>
          <w:iCs/>
          <w:lang w:val="lt-LT"/>
        </w:rPr>
        <w:t>mažinti galimo pavojaus tikimybę ir (ar) galimus padarinius (poveikį);</w:t>
      </w:r>
    </w:p>
    <w:p w:rsidR="00CB64FD" w:rsidRPr="00271E38" w:rsidRDefault="00CB64FD" w:rsidP="00CB64FD">
      <w:pPr>
        <w:pStyle w:val="bodytext"/>
        <w:numPr>
          <w:ilvl w:val="0"/>
          <w:numId w:val="41"/>
        </w:numPr>
        <w:tabs>
          <w:tab w:val="left" w:pos="1326"/>
        </w:tabs>
        <w:spacing w:before="0" w:beforeAutospacing="0" w:after="0" w:afterAutospacing="0"/>
        <w:jc w:val="both"/>
        <w:rPr>
          <w:bCs/>
          <w:iCs/>
          <w:lang w:val="lt-LT"/>
        </w:rPr>
      </w:pPr>
      <w:r w:rsidRPr="00271E38">
        <w:rPr>
          <w:bCs/>
          <w:iCs/>
          <w:lang w:val="lt-LT"/>
        </w:rPr>
        <w:t>gerinti įstaigos pasirengimą reaguoti ir likviduoti įvykius ir šalinti jų padarinius;</w:t>
      </w:r>
    </w:p>
    <w:p w:rsidR="00CB64FD" w:rsidRPr="00271E38" w:rsidRDefault="00CB64FD" w:rsidP="00CB64FD">
      <w:pPr>
        <w:pStyle w:val="bodytext"/>
        <w:numPr>
          <w:ilvl w:val="0"/>
          <w:numId w:val="41"/>
        </w:numPr>
        <w:tabs>
          <w:tab w:val="left" w:pos="1326"/>
        </w:tabs>
        <w:spacing w:before="0" w:beforeAutospacing="0" w:after="0" w:afterAutospacing="0"/>
        <w:jc w:val="both"/>
        <w:rPr>
          <w:bCs/>
          <w:iCs/>
          <w:lang w:val="lt-LT"/>
        </w:rPr>
      </w:pPr>
      <w:r w:rsidRPr="00271E38">
        <w:rPr>
          <w:bCs/>
          <w:iCs/>
          <w:lang w:val="lt-LT"/>
        </w:rPr>
        <w:t>didinti darbuotojų ir lankytojų saugumą gresiant ar įvykus įvykiams.</w:t>
      </w:r>
    </w:p>
    <w:p w:rsidR="00CB64FD" w:rsidRPr="00271E38" w:rsidRDefault="00CB64FD" w:rsidP="00CB64FD">
      <w:pPr>
        <w:pStyle w:val="bodytext"/>
        <w:tabs>
          <w:tab w:val="left" w:pos="1326"/>
        </w:tabs>
        <w:spacing w:before="0" w:beforeAutospacing="0" w:after="0" w:afterAutospacing="0"/>
        <w:ind w:firstLine="709"/>
        <w:jc w:val="both"/>
        <w:rPr>
          <w:bCs/>
          <w:iCs/>
          <w:lang w:val="lt-LT"/>
        </w:rPr>
      </w:pPr>
      <w:r w:rsidRPr="00271E38">
        <w:rPr>
          <w:bCs/>
          <w:iCs/>
          <w:lang w:val="lt-LT"/>
        </w:rPr>
        <w:t>Nustačius labai didelę ar didelę riziką, šių galimų pavojų valdymas aprašomas įstaigos ekstremaliųjų situacijų valdymo plane.</w:t>
      </w:r>
    </w:p>
    <w:p w:rsidR="00CB64FD" w:rsidRPr="00271E38" w:rsidRDefault="00CB64FD" w:rsidP="00CB64FD">
      <w:pPr>
        <w:pStyle w:val="bodytext"/>
        <w:tabs>
          <w:tab w:val="left" w:pos="1326"/>
        </w:tabs>
        <w:spacing w:before="0" w:beforeAutospacing="0" w:after="0" w:afterAutospacing="0"/>
        <w:ind w:firstLine="709"/>
        <w:jc w:val="both"/>
        <w:rPr>
          <w:bCs/>
          <w:iCs/>
          <w:lang w:val="lt-LT"/>
        </w:rPr>
      </w:pPr>
      <w:r w:rsidRPr="00271E38">
        <w:rPr>
          <w:bCs/>
          <w:iCs/>
          <w:lang w:val="lt-LT"/>
        </w:rPr>
        <w:t>Nustačius priimtiną riziką, nebūtina numatyti šių galimų pavojų prevencijos priemonių ir jų valdymo, bet siūloma juos pakartotinai įvertinti rizikos analizės peržiūros metu.</w:t>
      </w:r>
    </w:p>
    <w:p w:rsidR="00641B83" w:rsidRPr="00271E38" w:rsidRDefault="00641B83" w:rsidP="00641B83">
      <w:pPr>
        <w:pStyle w:val="TomoHeading1"/>
        <w:pageBreakBefore/>
      </w:pPr>
      <w:r w:rsidRPr="00271E38">
        <w:lastRenderedPageBreak/>
        <w:t>11. JURBARKO R. VELIUONOS ANTANO IR JONO JUŠKŲ GIMNAZIJOS EKSTREMALIŲJŲ SITUACIJŲ VALDYMO PLANO PRIEDAI</w:t>
      </w:r>
    </w:p>
    <w:p w:rsidR="00641B83" w:rsidRPr="00271E38" w:rsidRDefault="00641B83" w:rsidP="00641B83">
      <w:pPr>
        <w:pStyle w:val="Normalus"/>
      </w:pPr>
    </w:p>
    <w:p w:rsidR="00641B83" w:rsidRPr="00271E38" w:rsidRDefault="00641B83" w:rsidP="00641B83">
      <w:pPr>
        <w:pStyle w:val="TomoHeading2"/>
      </w:pPr>
      <w:r w:rsidRPr="00271E38">
        <w:t xml:space="preserve">                                                                                                                                                                   1 PRIEDAS</w:t>
      </w:r>
      <w:r w:rsidRPr="00271E38">
        <w:br/>
      </w:r>
    </w:p>
    <w:p w:rsidR="00641B83" w:rsidRPr="00271E38" w:rsidRDefault="00086AAB" w:rsidP="00641B83">
      <w:pPr>
        <w:pStyle w:val="TomoHeading2"/>
      </w:pPr>
      <w:r w:rsidRPr="00271E38">
        <w:rPr>
          <w:spacing w:val="-6"/>
          <w:szCs w:val="24"/>
        </w:rPr>
        <w:t>ĮSTAIGOS</w:t>
      </w:r>
      <w:r w:rsidRPr="00271E38">
        <w:t xml:space="preserve"> GALIMŲ PAVOJŲ IR EKSTREMALIŲJŲ SITUACIJŲ PREVENCIJOS PRIEMONIŲ PLANAS </w:t>
      </w:r>
    </w:p>
    <w:p w:rsidR="00641B83" w:rsidRPr="00271E38" w:rsidRDefault="00086AAB" w:rsidP="00641B83">
      <w:pPr>
        <w:pStyle w:val="TomoHeading2"/>
      </w:pPr>
      <w:r w:rsidRPr="00271E38">
        <w:t>2025</w:t>
      </w:r>
      <w:r>
        <w:t>–</w:t>
      </w:r>
      <w:r w:rsidRPr="00271E38">
        <w:t>2027 METAMS</w:t>
      </w:r>
    </w:p>
    <w:p w:rsidR="00641B83" w:rsidRPr="00271E38" w:rsidRDefault="00641B83" w:rsidP="00641B83">
      <w:pPr>
        <w:tabs>
          <w:tab w:val="left" w:pos="900"/>
          <w:tab w:val="left" w:pos="1620"/>
        </w:tabs>
        <w:spacing w:line="360" w:lineRule="auto"/>
        <w:rPr>
          <w:lang w:val="lt-LT"/>
        </w:rPr>
      </w:pPr>
    </w:p>
    <w:p w:rsidR="00641B83" w:rsidRPr="00271E38" w:rsidRDefault="00641B83" w:rsidP="00641B83">
      <w:pPr>
        <w:tabs>
          <w:tab w:val="left" w:pos="900"/>
          <w:tab w:val="left" w:pos="1620"/>
        </w:tabs>
        <w:ind w:firstLine="709"/>
        <w:jc w:val="both"/>
        <w:rPr>
          <w:lang w:val="lt-LT"/>
        </w:rPr>
      </w:pPr>
      <w:r w:rsidRPr="00271E38">
        <w:rPr>
          <w:lang w:val="lt-LT"/>
        </w:rPr>
        <w:t>1. Kaupti ir analizuoti informaciją ir duomenis apie buvusias ekstremaliąsias situacijas, ekstremaliuosius įvykius.</w:t>
      </w:r>
    </w:p>
    <w:p w:rsidR="00641B83" w:rsidRPr="00271E38" w:rsidRDefault="00641B83" w:rsidP="00641B83">
      <w:pPr>
        <w:tabs>
          <w:tab w:val="left" w:pos="900"/>
          <w:tab w:val="left" w:pos="1620"/>
        </w:tabs>
        <w:ind w:firstLine="709"/>
        <w:jc w:val="both"/>
        <w:rPr>
          <w:lang w:val="lt-LT"/>
        </w:rPr>
      </w:pPr>
      <w:r w:rsidRPr="00271E38">
        <w:rPr>
          <w:color w:val="000000"/>
          <w:szCs w:val="24"/>
          <w:lang w:val="lt-LT"/>
        </w:rPr>
        <w:t xml:space="preserve">2. </w:t>
      </w:r>
      <w:r w:rsidRPr="00271E38">
        <w:rPr>
          <w:lang w:val="lt-LT"/>
        </w:rPr>
        <w:t>Tikslinti objektų galimų pavojų ir rizikos analizę. Kasmet ją peržiūrėti ir esant reikalui, taisyti.</w:t>
      </w:r>
    </w:p>
    <w:p w:rsidR="00641B83" w:rsidRPr="00271E38" w:rsidRDefault="00641B83" w:rsidP="00641B83">
      <w:pPr>
        <w:tabs>
          <w:tab w:val="left" w:pos="900"/>
          <w:tab w:val="left" w:pos="1620"/>
        </w:tabs>
        <w:ind w:firstLine="709"/>
        <w:jc w:val="both"/>
        <w:rPr>
          <w:lang w:val="lt-LT"/>
        </w:rPr>
      </w:pPr>
      <w:r w:rsidRPr="00271E38">
        <w:rPr>
          <w:lang w:val="lt-LT"/>
        </w:rPr>
        <w:t>3. Tikslinti Veliuonos Antano ir Jono Juškų gimnazijos  ekstremalių situacijų valdymo grupės  personalinę sudėtį.</w:t>
      </w:r>
    </w:p>
    <w:p w:rsidR="00641B83" w:rsidRPr="00271E38" w:rsidRDefault="00641B83" w:rsidP="00641B83">
      <w:pPr>
        <w:tabs>
          <w:tab w:val="left" w:pos="900"/>
          <w:tab w:val="left" w:pos="1620"/>
        </w:tabs>
        <w:ind w:firstLine="709"/>
        <w:jc w:val="both"/>
        <w:rPr>
          <w:lang w:val="lt-LT"/>
        </w:rPr>
      </w:pPr>
      <w:r w:rsidRPr="00271E38">
        <w:rPr>
          <w:lang w:val="lt-LT"/>
        </w:rPr>
        <w:t xml:space="preserve">4. Tikslinti tarpusavio pagalbos planą su  Jurbarko rajono savivaldybe. </w:t>
      </w:r>
    </w:p>
    <w:p w:rsidR="00641B83" w:rsidRPr="00271E38" w:rsidRDefault="00641B83" w:rsidP="00641B83">
      <w:pPr>
        <w:tabs>
          <w:tab w:val="left" w:pos="900"/>
          <w:tab w:val="left" w:pos="1620"/>
        </w:tabs>
        <w:ind w:firstLine="709"/>
        <w:jc w:val="both"/>
        <w:rPr>
          <w:lang w:val="lt-LT"/>
        </w:rPr>
      </w:pPr>
      <w:r w:rsidRPr="00271E38">
        <w:rPr>
          <w:lang w:val="lt-LT"/>
        </w:rPr>
        <w:t>5. Nagrinėti ir prireikus atnaujinti gimnazijos ekstremaliųjų situacijų prevencijos 2022 – 2024 m. priemonių planą.</w:t>
      </w:r>
    </w:p>
    <w:p w:rsidR="00641B83" w:rsidRPr="00271E38" w:rsidRDefault="00641B83" w:rsidP="00641B83">
      <w:pPr>
        <w:tabs>
          <w:tab w:val="left" w:pos="900"/>
          <w:tab w:val="left" w:pos="1620"/>
        </w:tabs>
        <w:ind w:firstLine="709"/>
        <w:jc w:val="both"/>
        <w:rPr>
          <w:lang w:val="lt-LT"/>
        </w:rPr>
      </w:pPr>
      <w:r w:rsidRPr="00271E38">
        <w:rPr>
          <w:lang w:val="lt-LT"/>
        </w:rPr>
        <w:t>6. Paskelbti ekstremaliųjų situacijų valdymo planą ir kitus planus gimnazijos interneto svetainėje.</w:t>
      </w:r>
    </w:p>
    <w:p w:rsidR="00641B83" w:rsidRPr="00271E38" w:rsidRDefault="00641B83" w:rsidP="00641B83">
      <w:pPr>
        <w:tabs>
          <w:tab w:val="left" w:pos="900"/>
          <w:tab w:val="left" w:pos="1620"/>
        </w:tabs>
        <w:ind w:firstLine="709"/>
        <w:jc w:val="both"/>
        <w:rPr>
          <w:color w:val="000000"/>
          <w:szCs w:val="24"/>
          <w:lang w:val="lt-LT"/>
        </w:rPr>
      </w:pPr>
      <w:r w:rsidRPr="00271E38">
        <w:rPr>
          <w:lang w:val="lt-LT"/>
        </w:rPr>
        <w:t xml:space="preserve">7.  Organizuoti </w:t>
      </w:r>
      <w:r w:rsidRPr="00271E38">
        <w:rPr>
          <w:szCs w:val="24"/>
        </w:rPr>
        <w:t>stalo pratybas</w:t>
      </w:r>
      <w:r w:rsidRPr="00271E38">
        <w:rPr>
          <w:szCs w:val="24"/>
          <w:lang w:val="lt-LT"/>
        </w:rPr>
        <w:t>. </w:t>
      </w:r>
    </w:p>
    <w:tbl>
      <w:tblPr>
        <w:tblW w:w="11250" w:type="dxa"/>
        <w:tblCellSpacing w:w="0" w:type="dxa"/>
        <w:tblCellMar>
          <w:left w:w="0" w:type="dxa"/>
          <w:right w:w="0" w:type="dxa"/>
        </w:tblCellMar>
        <w:tblLook w:val="0000" w:firstRow="0" w:lastRow="0" w:firstColumn="0" w:lastColumn="0" w:noHBand="0" w:noVBand="0"/>
      </w:tblPr>
      <w:tblGrid>
        <w:gridCol w:w="11250"/>
      </w:tblGrid>
      <w:tr w:rsidR="00641B83" w:rsidRPr="00271E38" w:rsidTr="00031EFA">
        <w:trPr>
          <w:tblCellSpacing w:w="0" w:type="dxa"/>
        </w:trPr>
        <w:tc>
          <w:tcPr>
            <w:tcW w:w="0" w:type="auto"/>
            <w:vAlign w:val="center"/>
          </w:tcPr>
          <w:p w:rsidR="00641B83" w:rsidRPr="00271E38" w:rsidRDefault="00641B83" w:rsidP="00031EFA">
            <w:pPr>
              <w:spacing w:before="100" w:beforeAutospacing="1" w:after="100" w:afterAutospacing="1"/>
              <w:jc w:val="center"/>
              <w:rPr>
                <w:szCs w:val="24"/>
              </w:rPr>
            </w:pPr>
          </w:p>
        </w:tc>
      </w:tr>
      <w:tr w:rsidR="00641B83" w:rsidRPr="00271E38" w:rsidTr="00031EFA">
        <w:trPr>
          <w:tblCellSpacing w:w="0" w:type="dxa"/>
        </w:trPr>
        <w:tc>
          <w:tcPr>
            <w:tcW w:w="0" w:type="auto"/>
            <w:tcMar>
              <w:top w:w="150" w:type="dxa"/>
              <w:left w:w="0" w:type="dxa"/>
              <w:bottom w:w="0" w:type="dxa"/>
              <w:right w:w="0" w:type="dxa"/>
            </w:tcMar>
            <w:vAlign w:val="center"/>
          </w:tcPr>
          <w:p w:rsidR="00641B83" w:rsidRPr="00271E38" w:rsidRDefault="00641B83" w:rsidP="00031EFA">
            <w:pPr>
              <w:rPr>
                <w:szCs w:val="24"/>
              </w:rPr>
            </w:pPr>
          </w:p>
        </w:tc>
      </w:tr>
      <w:tr w:rsidR="00641B83" w:rsidRPr="00271E38" w:rsidTr="00031EFA">
        <w:trPr>
          <w:tblCellSpacing w:w="0" w:type="dxa"/>
        </w:trPr>
        <w:tc>
          <w:tcPr>
            <w:tcW w:w="0" w:type="auto"/>
            <w:tcMar>
              <w:top w:w="150" w:type="dxa"/>
              <w:left w:w="0" w:type="dxa"/>
              <w:bottom w:w="0" w:type="dxa"/>
              <w:right w:w="0" w:type="dxa"/>
            </w:tcMar>
            <w:vAlign w:val="center"/>
          </w:tcPr>
          <w:p w:rsidR="00641B83" w:rsidRPr="00271E38" w:rsidRDefault="00641B83" w:rsidP="00086AAB">
            <w:pPr>
              <w:pStyle w:val="TomoHeading2"/>
            </w:pPr>
            <w:r w:rsidRPr="00271E38">
              <w:t>2 PRIEDAS</w:t>
            </w:r>
            <w:r w:rsidRPr="00271E38">
              <w:br/>
            </w:r>
            <w:r w:rsidR="00086AAB" w:rsidRPr="00271E38">
              <w:rPr>
                <w:spacing w:val="-6"/>
                <w:szCs w:val="24"/>
              </w:rPr>
              <w:t>ĮSTAIGOS</w:t>
            </w:r>
            <w:r w:rsidR="00086AAB" w:rsidRPr="00271E38">
              <w:t xml:space="preserve"> MATERIALINIŲ IŠTEKLIŲ ŽINYNAS</w:t>
            </w:r>
          </w:p>
          <w:p w:rsidR="00641B83" w:rsidRPr="00271E38" w:rsidRDefault="00641B83" w:rsidP="00031EFA">
            <w:pPr>
              <w:pStyle w:val="Pagrindinistekstas1"/>
              <w:spacing w:line="360" w:lineRule="auto"/>
              <w:ind w:firstLine="900"/>
              <w:rPr>
                <w:color w:val="000000"/>
                <w:szCs w:val="24"/>
                <w:lang w:val="lt-LT"/>
              </w:rPr>
            </w:pPr>
          </w:p>
          <w:p w:rsidR="00641B83" w:rsidRPr="00271E38" w:rsidRDefault="00641B83" w:rsidP="00031EFA">
            <w:pPr>
              <w:pStyle w:val="CentrBoldm"/>
              <w:spacing w:line="283" w:lineRule="auto"/>
              <w:rPr>
                <w:sz w:val="22"/>
                <w:szCs w:val="22"/>
              </w:rPr>
            </w:pPr>
          </w:p>
          <w:tbl>
            <w:tblPr>
              <w:tblW w:w="9822" w:type="dxa"/>
              <w:tblInd w:w="57" w:type="dxa"/>
              <w:tblCellMar>
                <w:left w:w="0" w:type="dxa"/>
                <w:right w:w="0" w:type="dxa"/>
              </w:tblCellMar>
              <w:tblLook w:val="0000" w:firstRow="0" w:lastRow="0" w:firstColumn="0" w:lastColumn="0" w:noHBand="0" w:noVBand="0"/>
            </w:tblPr>
            <w:tblGrid>
              <w:gridCol w:w="585"/>
              <w:gridCol w:w="1683"/>
              <w:gridCol w:w="851"/>
              <w:gridCol w:w="2571"/>
              <w:gridCol w:w="1386"/>
              <w:gridCol w:w="2746"/>
            </w:tblGrid>
            <w:tr w:rsidR="00641B83" w:rsidRPr="00271E38" w:rsidTr="00031EFA">
              <w:trPr>
                <w:trHeight w:val="60"/>
              </w:trPr>
              <w:tc>
                <w:tcPr>
                  <w:tcW w:w="5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Eil. Nr.</w:t>
                  </w:r>
                </w:p>
                <w:p w:rsidR="00641B83" w:rsidRPr="00271E38" w:rsidRDefault="00641B83" w:rsidP="00031EFA">
                  <w:pPr>
                    <w:pStyle w:val="BasicParagraph"/>
                    <w:jc w:val="center"/>
                    <w:rPr>
                      <w:sz w:val="22"/>
                      <w:szCs w:val="22"/>
                    </w:rPr>
                  </w:pPr>
                </w:p>
              </w:tc>
              <w:tc>
                <w:tcPr>
                  <w:tcW w:w="168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Priemonė</w:t>
                  </w:r>
                </w:p>
                <w:p w:rsidR="00641B83" w:rsidRPr="00271E38" w:rsidRDefault="00641B83" w:rsidP="00031EFA">
                  <w:pPr>
                    <w:pStyle w:val="BasicParagraph"/>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Kiekis</w:t>
                  </w:r>
                </w:p>
                <w:p w:rsidR="00641B83" w:rsidRPr="00271E38" w:rsidRDefault="00641B83" w:rsidP="00031EFA">
                  <w:pPr>
                    <w:pStyle w:val="BasicParagraph"/>
                    <w:jc w:val="center"/>
                    <w:rPr>
                      <w:sz w:val="22"/>
                      <w:szCs w:val="22"/>
                    </w:rPr>
                  </w:pPr>
                </w:p>
              </w:tc>
              <w:tc>
                <w:tcPr>
                  <w:tcW w:w="25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Techniniai duomenys</w:t>
                  </w:r>
                </w:p>
                <w:p w:rsidR="00641B83" w:rsidRPr="00271E38" w:rsidRDefault="00641B83" w:rsidP="00031EFA">
                  <w:pPr>
                    <w:pStyle w:val="BasicParagraph"/>
                    <w:jc w:val="center"/>
                    <w:rPr>
                      <w:sz w:val="22"/>
                      <w:szCs w:val="22"/>
                    </w:rPr>
                  </w:pPr>
                </w:p>
              </w:tc>
              <w:tc>
                <w:tcPr>
                  <w:tcW w:w="13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Valdytojas</w:t>
                  </w:r>
                </w:p>
                <w:p w:rsidR="00641B83" w:rsidRPr="00271E38" w:rsidRDefault="00641B83" w:rsidP="00031EFA">
                  <w:pPr>
                    <w:pStyle w:val="BasicParagraph"/>
                    <w:jc w:val="center"/>
                    <w:rPr>
                      <w:sz w:val="22"/>
                      <w:szCs w:val="22"/>
                    </w:rPr>
                  </w:pPr>
                </w:p>
              </w:tc>
              <w:tc>
                <w:tcPr>
                  <w:tcW w:w="274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Kontaktiniai duomenys</w:t>
                  </w:r>
                </w:p>
                <w:p w:rsidR="00641B83" w:rsidRPr="00271E38" w:rsidRDefault="00641B83" w:rsidP="00031EFA">
                  <w:pPr>
                    <w:pStyle w:val="BasicParagraph"/>
                    <w:jc w:val="center"/>
                    <w:rPr>
                      <w:sz w:val="22"/>
                      <w:szCs w:val="22"/>
                    </w:rPr>
                  </w:pPr>
                </w:p>
              </w:tc>
            </w:tr>
            <w:tr w:rsidR="00641B83" w:rsidRPr="00271E38" w:rsidTr="00031EFA">
              <w:trPr>
                <w:trHeight w:val="60"/>
              </w:trPr>
              <w:tc>
                <w:tcPr>
                  <w:tcW w:w="585" w:type="dxa"/>
                  <w:tcBorders>
                    <w:top w:val="single" w:sz="4"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1.</w:t>
                  </w:r>
                </w:p>
              </w:tc>
              <w:tc>
                <w:tcPr>
                  <w:tcW w:w="1683" w:type="dxa"/>
                  <w:tcBorders>
                    <w:top w:val="single" w:sz="4"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rPr>
                      <w:sz w:val="22"/>
                      <w:szCs w:val="22"/>
                    </w:rPr>
                  </w:pPr>
                  <w:r w:rsidRPr="00271E38">
                    <w:rPr>
                      <w:sz w:val="22"/>
                      <w:szCs w:val="22"/>
                    </w:rPr>
                    <w:t xml:space="preserve">Gesintuvai </w:t>
                  </w:r>
                </w:p>
              </w:tc>
              <w:tc>
                <w:tcPr>
                  <w:tcW w:w="851" w:type="dxa"/>
                  <w:tcBorders>
                    <w:top w:val="single" w:sz="4"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r w:rsidRPr="00271E38">
                    <w:rPr>
                      <w:sz w:val="22"/>
                      <w:szCs w:val="22"/>
                    </w:rPr>
                    <w:t>17</w:t>
                  </w:r>
                </w:p>
              </w:tc>
              <w:tc>
                <w:tcPr>
                  <w:tcW w:w="2571" w:type="dxa"/>
                  <w:tcBorders>
                    <w:top w:val="single" w:sz="4"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shd w:val="clear" w:color="auto" w:fill="FFFFFF"/>
                    <w:spacing w:line="360" w:lineRule="auto"/>
                    <w:rPr>
                      <w:color w:val="000000"/>
                      <w:sz w:val="22"/>
                      <w:szCs w:val="22"/>
                      <w:lang w:val="lt-LT"/>
                    </w:rPr>
                  </w:pPr>
                  <w:r w:rsidRPr="00271E38">
                    <w:rPr>
                      <w:color w:val="000000"/>
                      <w:sz w:val="22"/>
                      <w:szCs w:val="22"/>
                      <w:lang w:val="lt-LT"/>
                    </w:rPr>
                    <w:t xml:space="preserve">MG-4M (6 kg talpos) – </w:t>
                  </w:r>
                </w:p>
                <w:p w:rsidR="00641B83" w:rsidRPr="00271E38" w:rsidRDefault="00641B83" w:rsidP="00031EFA">
                  <w:pPr>
                    <w:shd w:val="clear" w:color="auto" w:fill="FFFFFF"/>
                    <w:spacing w:line="360" w:lineRule="auto"/>
                    <w:rPr>
                      <w:color w:val="000000"/>
                      <w:sz w:val="22"/>
                      <w:szCs w:val="22"/>
                      <w:lang w:val="lt-LT"/>
                    </w:rPr>
                  </w:pPr>
                  <w:r w:rsidRPr="00271E38">
                    <w:rPr>
                      <w:color w:val="000000"/>
                      <w:sz w:val="22"/>
                      <w:szCs w:val="22"/>
                      <w:lang w:val="lt-LT"/>
                    </w:rPr>
                    <w:t xml:space="preserve">13 vnt. </w:t>
                  </w:r>
                </w:p>
                <w:p w:rsidR="00641B83" w:rsidRPr="00271E38" w:rsidRDefault="00641B83" w:rsidP="00031EFA">
                  <w:pPr>
                    <w:shd w:val="clear" w:color="auto" w:fill="FFFFFF"/>
                    <w:spacing w:line="360" w:lineRule="auto"/>
                    <w:jc w:val="both"/>
                    <w:rPr>
                      <w:color w:val="000000"/>
                      <w:sz w:val="22"/>
                      <w:szCs w:val="22"/>
                      <w:lang w:val="lt-LT"/>
                    </w:rPr>
                  </w:pPr>
                  <w:r w:rsidRPr="00271E38">
                    <w:rPr>
                      <w:color w:val="000000"/>
                      <w:sz w:val="22"/>
                      <w:szCs w:val="22"/>
                      <w:lang w:val="lt-LT"/>
                    </w:rPr>
                    <w:t xml:space="preserve">AG -5E (3 kg talpos) – </w:t>
                  </w:r>
                </w:p>
                <w:p w:rsidR="00641B83" w:rsidRPr="00271E38" w:rsidRDefault="00641B83" w:rsidP="00031EFA">
                  <w:pPr>
                    <w:shd w:val="clear" w:color="auto" w:fill="FFFFFF"/>
                    <w:spacing w:line="360" w:lineRule="auto"/>
                    <w:jc w:val="both"/>
                    <w:rPr>
                      <w:sz w:val="22"/>
                      <w:szCs w:val="22"/>
                      <w:lang w:val="de-DE"/>
                    </w:rPr>
                  </w:pPr>
                  <w:r w:rsidRPr="00271E38">
                    <w:rPr>
                      <w:color w:val="000000"/>
                      <w:sz w:val="22"/>
                      <w:szCs w:val="22"/>
                      <w:lang w:val="lt-LT"/>
                    </w:rPr>
                    <w:t>4 vnt.</w:t>
                  </w:r>
                </w:p>
              </w:tc>
              <w:tc>
                <w:tcPr>
                  <w:tcW w:w="1386" w:type="dxa"/>
                  <w:tcBorders>
                    <w:top w:val="single" w:sz="4"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rPr>
                      <w:sz w:val="22"/>
                      <w:szCs w:val="22"/>
                    </w:rPr>
                  </w:pPr>
                  <w:r w:rsidRPr="00271E38">
                    <w:rPr>
                      <w:sz w:val="22"/>
                      <w:szCs w:val="22"/>
                    </w:rPr>
                    <w:t>Gimnazijos administracija</w:t>
                  </w:r>
                </w:p>
              </w:tc>
              <w:tc>
                <w:tcPr>
                  <w:tcW w:w="2746" w:type="dxa"/>
                  <w:tcBorders>
                    <w:top w:val="single" w:sz="4" w:space="0" w:color="000000"/>
                    <w:left w:val="single" w:sz="4" w:space="0" w:color="000000"/>
                    <w:bottom w:val="single" w:sz="6" w:space="0" w:color="000000"/>
                    <w:right w:val="single" w:sz="6" w:space="0" w:color="000000"/>
                  </w:tcBorders>
                  <w:tcMar>
                    <w:top w:w="57" w:type="dxa"/>
                    <w:left w:w="57" w:type="dxa"/>
                    <w:bottom w:w="57" w:type="dxa"/>
                    <w:right w:w="57" w:type="dxa"/>
                  </w:tcMar>
                </w:tcPr>
                <w:p w:rsidR="00641B83" w:rsidRPr="00271E38" w:rsidRDefault="00641B83" w:rsidP="00031EFA">
                  <w:pPr>
                    <w:pStyle w:val="BasicParagraph"/>
                    <w:rPr>
                      <w:sz w:val="22"/>
                      <w:szCs w:val="22"/>
                    </w:rPr>
                  </w:pPr>
                  <w:r w:rsidRPr="00271E38">
                    <w:rPr>
                      <w:sz w:val="22"/>
                      <w:szCs w:val="22"/>
                    </w:rPr>
                    <w:t>Dariaus ir Girėno g. 22, Veliuona, Jurbarko raj.</w:t>
                  </w:r>
                </w:p>
                <w:p w:rsidR="00641B83" w:rsidRPr="00271E38" w:rsidRDefault="00641B83" w:rsidP="00031EFA">
                  <w:pPr>
                    <w:pStyle w:val="BasicParagraph"/>
                    <w:rPr>
                      <w:sz w:val="22"/>
                      <w:szCs w:val="22"/>
                    </w:rPr>
                  </w:pPr>
                  <w:r w:rsidRPr="00271E38">
                    <w:rPr>
                      <w:sz w:val="22"/>
                      <w:szCs w:val="22"/>
                    </w:rPr>
                    <w:t>tel. (8 447) 42 782</w:t>
                  </w:r>
                </w:p>
                <w:p w:rsidR="00641B83" w:rsidRPr="00271E38" w:rsidRDefault="00641B83" w:rsidP="00031EFA">
                  <w:pPr>
                    <w:spacing w:line="360" w:lineRule="auto"/>
                    <w:jc w:val="both"/>
                    <w:outlineLvl w:val="0"/>
                    <w:rPr>
                      <w:rStyle w:val="FontStyle11"/>
                      <w:sz w:val="20"/>
                      <w:szCs w:val="20"/>
                    </w:rPr>
                  </w:pPr>
                  <w:r w:rsidRPr="00271E38">
                    <w:rPr>
                      <w:color w:val="000000"/>
                      <w:sz w:val="20"/>
                      <w:lang w:val="lt-LT"/>
                    </w:rPr>
                    <w:t>el.p. info</w:t>
                  </w:r>
                  <w:r w:rsidRPr="00271E38">
                    <w:rPr>
                      <w:color w:val="000000"/>
                      <w:sz w:val="20"/>
                    </w:rPr>
                    <w:t>@velg.lt</w:t>
                  </w:r>
                </w:p>
                <w:p w:rsidR="00641B83" w:rsidRPr="00271E38" w:rsidRDefault="00641B83" w:rsidP="00031EFA">
                  <w:pPr>
                    <w:pStyle w:val="BasicParagraph"/>
                    <w:rPr>
                      <w:sz w:val="22"/>
                      <w:szCs w:val="22"/>
                    </w:rPr>
                  </w:pPr>
                </w:p>
              </w:tc>
            </w:tr>
            <w:tr w:rsidR="00641B83" w:rsidRPr="00271E38" w:rsidTr="00031EFA">
              <w:trPr>
                <w:trHeight w:val="60"/>
              </w:trPr>
              <w:tc>
                <w:tcPr>
                  <w:tcW w:w="585" w:type="dxa"/>
                  <w:tcBorders>
                    <w:top w:val="single" w:sz="6"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p>
              </w:tc>
              <w:tc>
                <w:tcPr>
                  <w:tcW w:w="1683" w:type="dxa"/>
                  <w:tcBorders>
                    <w:top w:val="single" w:sz="6"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rPr>
                      <w:sz w:val="22"/>
                      <w:szCs w:val="22"/>
                    </w:rPr>
                  </w:pPr>
                </w:p>
              </w:tc>
              <w:tc>
                <w:tcPr>
                  <w:tcW w:w="851" w:type="dxa"/>
                  <w:tcBorders>
                    <w:top w:val="single" w:sz="6"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p>
              </w:tc>
              <w:tc>
                <w:tcPr>
                  <w:tcW w:w="2571" w:type="dxa"/>
                  <w:tcBorders>
                    <w:top w:val="single" w:sz="6"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jc w:val="center"/>
                    <w:rPr>
                      <w:sz w:val="22"/>
                      <w:szCs w:val="22"/>
                    </w:rPr>
                  </w:pPr>
                </w:p>
              </w:tc>
              <w:tc>
                <w:tcPr>
                  <w:tcW w:w="1386" w:type="dxa"/>
                  <w:tcBorders>
                    <w:top w:val="single" w:sz="6" w:space="0" w:color="000000"/>
                    <w:left w:val="single" w:sz="4" w:space="0" w:color="000000"/>
                    <w:bottom w:val="single" w:sz="6" w:space="0" w:color="000000"/>
                    <w:right w:val="single" w:sz="4" w:space="0" w:color="000000"/>
                  </w:tcBorders>
                  <w:tcMar>
                    <w:top w:w="57" w:type="dxa"/>
                    <w:left w:w="57" w:type="dxa"/>
                    <w:bottom w:w="57" w:type="dxa"/>
                    <w:right w:w="57" w:type="dxa"/>
                  </w:tcMar>
                </w:tcPr>
                <w:p w:rsidR="00641B83" w:rsidRPr="00271E38" w:rsidRDefault="00641B83" w:rsidP="00031EFA">
                  <w:pPr>
                    <w:pStyle w:val="BasicParagraph"/>
                    <w:rPr>
                      <w:sz w:val="22"/>
                      <w:szCs w:val="22"/>
                    </w:rPr>
                  </w:pPr>
                </w:p>
              </w:tc>
              <w:tc>
                <w:tcPr>
                  <w:tcW w:w="2746" w:type="dxa"/>
                  <w:tcBorders>
                    <w:top w:val="single" w:sz="6" w:space="0" w:color="000000"/>
                    <w:left w:val="single" w:sz="4" w:space="0" w:color="000000"/>
                    <w:bottom w:val="single" w:sz="6" w:space="0" w:color="000000"/>
                    <w:right w:val="single" w:sz="6" w:space="0" w:color="000000"/>
                  </w:tcBorders>
                  <w:tcMar>
                    <w:top w:w="57" w:type="dxa"/>
                    <w:left w:w="57" w:type="dxa"/>
                    <w:bottom w:w="57" w:type="dxa"/>
                    <w:right w:w="57" w:type="dxa"/>
                  </w:tcMar>
                </w:tcPr>
                <w:p w:rsidR="00641B83" w:rsidRPr="00271E38" w:rsidRDefault="00641B83" w:rsidP="00031EFA">
                  <w:pPr>
                    <w:pStyle w:val="BasicParagraph"/>
                    <w:rPr>
                      <w:sz w:val="22"/>
                      <w:szCs w:val="22"/>
                    </w:rPr>
                  </w:pPr>
                </w:p>
                <w:p w:rsidR="00641B83" w:rsidRPr="00271E38" w:rsidRDefault="00641B83" w:rsidP="00031EFA">
                  <w:pPr>
                    <w:pStyle w:val="BasicParagraph"/>
                    <w:rPr>
                      <w:sz w:val="22"/>
                      <w:szCs w:val="22"/>
                    </w:rPr>
                  </w:pPr>
                </w:p>
              </w:tc>
            </w:tr>
          </w:tbl>
          <w:p w:rsidR="00641B83" w:rsidRPr="00271E38" w:rsidRDefault="00641B83" w:rsidP="00031EFA">
            <w:pPr>
              <w:rPr>
                <w:szCs w:val="24"/>
              </w:rPr>
            </w:pPr>
          </w:p>
        </w:tc>
      </w:tr>
      <w:tr w:rsidR="00641B83" w:rsidRPr="00271E38" w:rsidTr="00031EFA">
        <w:trPr>
          <w:tblCellSpacing w:w="0" w:type="dxa"/>
        </w:trPr>
        <w:tc>
          <w:tcPr>
            <w:tcW w:w="0" w:type="auto"/>
            <w:vAlign w:val="center"/>
          </w:tcPr>
          <w:p w:rsidR="00641B83" w:rsidRPr="00271E38" w:rsidRDefault="00641B83" w:rsidP="00031EFA">
            <w:pPr>
              <w:rPr>
                <w:szCs w:val="24"/>
              </w:rPr>
            </w:pPr>
          </w:p>
        </w:tc>
      </w:tr>
    </w:tbl>
    <w:p w:rsidR="00CB64FD" w:rsidRPr="00271E38" w:rsidRDefault="00641B83" w:rsidP="00CB64FD">
      <w:pPr>
        <w:pStyle w:val="bodytext"/>
        <w:tabs>
          <w:tab w:val="left" w:pos="1326"/>
        </w:tabs>
        <w:spacing w:before="0" w:beforeAutospacing="0" w:after="0" w:afterAutospacing="0" w:line="360" w:lineRule="auto"/>
        <w:ind w:firstLine="709"/>
        <w:jc w:val="both"/>
        <w:rPr>
          <w:bCs/>
          <w:iCs/>
          <w:lang w:val="lt-LT"/>
        </w:rPr>
      </w:pPr>
      <w:r w:rsidRPr="00271E38">
        <w:br/>
      </w:r>
    </w:p>
    <w:p w:rsidR="008018E2" w:rsidRPr="00271E38" w:rsidRDefault="008018E2" w:rsidP="007544B9">
      <w:pPr>
        <w:ind w:firstLine="709"/>
        <w:rPr>
          <w:b/>
          <w:lang w:val="pt-BR"/>
        </w:rPr>
      </w:pPr>
    </w:p>
    <w:p w:rsidR="00590DA0" w:rsidRPr="00271E38" w:rsidRDefault="00590DA0" w:rsidP="007544B9">
      <w:pPr>
        <w:ind w:firstLine="709"/>
        <w:rPr>
          <w:b/>
          <w:lang w:val="pt-BR"/>
        </w:rPr>
      </w:pPr>
    </w:p>
    <w:p w:rsidR="00590DA0" w:rsidRPr="00271E38" w:rsidRDefault="00590DA0" w:rsidP="007544B9">
      <w:pPr>
        <w:ind w:firstLine="709"/>
        <w:rPr>
          <w:b/>
          <w:lang w:val="pt-BR"/>
        </w:rPr>
      </w:pPr>
    </w:p>
    <w:p w:rsidR="00590DA0" w:rsidRPr="00271E38" w:rsidRDefault="00590DA0" w:rsidP="007544B9">
      <w:pPr>
        <w:ind w:firstLine="709"/>
        <w:rPr>
          <w:b/>
          <w:lang w:val="pt-BR"/>
        </w:rPr>
      </w:pPr>
    </w:p>
    <w:p w:rsidR="00590DA0" w:rsidRPr="00271E38" w:rsidRDefault="00590DA0" w:rsidP="007544B9">
      <w:pPr>
        <w:ind w:firstLine="709"/>
        <w:rPr>
          <w:b/>
          <w:lang w:val="pt-BR"/>
        </w:rPr>
      </w:pPr>
    </w:p>
    <w:p w:rsidR="00590DA0" w:rsidRPr="00271E38" w:rsidRDefault="00590DA0" w:rsidP="007544B9">
      <w:pPr>
        <w:ind w:firstLine="709"/>
        <w:rPr>
          <w:b/>
          <w:lang w:val="pt-BR"/>
        </w:rPr>
      </w:pPr>
    </w:p>
    <w:p w:rsidR="00590DA0" w:rsidRPr="00271E38" w:rsidRDefault="00590DA0" w:rsidP="007544B9">
      <w:pPr>
        <w:ind w:firstLine="709"/>
        <w:rPr>
          <w:b/>
          <w:lang w:val="pt-BR"/>
        </w:rPr>
      </w:pPr>
    </w:p>
    <w:p w:rsidR="00590DA0" w:rsidRPr="00271E38" w:rsidRDefault="00590DA0" w:rsidP="007544B9">
      <w:pPr>
        <w:ind w:firstLine="709"/>
        <w:rPr>
          <w:b/>
          <w:lang w:val="pt-BR"/>
        </w:rPr>
      </w:pPr>
    </w:p>
    <w:p w:rsidR="000C589E" w:rsidRPr="00271E38" w:rsidRDefault="000C589E" w:rsidP="000C589E">
      <w:pPr>
        <w:pStyle w:val="TomoHeading2"/>
      </w:pPr>
      <w:r w:rsidRPr="00271E38">
        <w:tab/>
      </w:r>
      <w:r w:rsidRPr="00271E38">
        <w:tab/>
      </w:r>
      <w:r w:rsidRPr="00271E38">
        <w:tab/>
      </w:r>
      <w:r w:rsidRPr="00271E38">
        <w:tab/>
        <w:t>3 PRIEDAS</w:t>
      </w:r>
      <w:r w:rsidRPr="00271E38">
        <w:br/>
        <w:t>Perspėjimo apie įvykį schema</w:t>
      </w:r>
    </w:p>
    <w:p w:rsidR="000C589E" w:rsidRPr="00271E38" w:rsidRDefault="000C589E" w:rsidP="000C589E">
      <w:pPr>
        <w:pStyle w:val="Normalus"/>
      </w:pPr>
    </w:p>
    <w:p w:rsidR="000C589E" w:rsidRPr="00271E38" w:rsidRDefault="000C589E" w:rsidP="000C589E">
      <w:pPr>
        <w:pStyle w:val="Normalus"/>
      </w:pPr>
    </w:p>
    <w:p w:rsidR="000C589E" w:rsidRPr="00271E38" w:rsidRDefault="00A018EB" w:rsidP="000C589E">
      <w:pPr>
        <w:pStyle w:val="Normalus"/>
      </w:pPr>
      <w:r w:rsidRPr="00271E38">
        <w:rPr>
          <w:noProof/>
          <w:color w:val="000000"/>
          <w:szCs w:val="24"/>
          <w:lang w:val="ru-RU" w:eastAsia="ru-RU"/>
        </w:rPr>
        <mc:AlternateContent>
          <mc:Choice Requires="wpc">
            <w:drawing>
              <wp:anchor distT="0" distB="0" distL="114300" distR="114300" simplePos="0" relativeHeight="251657216" behindDoc="1" locked="0" layoutInCell="1" allowOverlap="1">
                <wp:simplePos x="0" y="0"/>
                <wp:positionH relativeFrom="column">
                  <wp:posOffset>1114425</wp:posOffset>
                </wp:positionH>
                <wp:positionV relativeFrom="paragraph">
                  <wp:posOffset>129540</wp:posOffset>
                </wp:positionV>
                <wp:extent cx="3806190" cy="3611245"/>
                <wp:effectExtent l="3810" t="9525" r="0" b="0"/>
                <wp:wrapTight wrapText="bothSides">
                  <wp:wrapPolygon edited="0">
                    <wp:start x="486" y="-57"/>
                    <wp:lineTo x="486" y="5241"/>
                    <wp:lineTo x="11124" y="5412"/>
                    <wp:lineTo x="11070" y="8151"/>
                    <wp:lineTo x="2483" y="8607"/>
                    <wp:lineTo x="1942" y="8607"/>
                    <wp:lineTo x="1942" y="11170"/>
                    <wp:lineTo x="8155" y="11797"/>
                    <wp:lineTo x="10638" y="11797"/>
                    <wp:lineTo x="10692" y="15443"/>
                    <wp:lineTo x="2537" y="16131"/>
                    <wp:lineTo x="2537" y="18637"/>
                    <wp:lineTo x="19171" y="18637"/>
                    <wp:lineTo x="19279" y="16188"/>
                    <wp:lineTo x="17982" y="16017"/>
                    <wp:lineTo x="10962" y="15443"/>
                    <wp:lineTo x="10908" y="11797"/>
                    <wp:lineTo x="13391" y="11797"/>
                    <wp:lineTo x="19658" y="11170"/>
                    <wp:lineTo x="19712" y="8664"/>
                    <wp:lineTo x="18847" y="8550"/>
                    <wp:lineTo x="11341" y="8151"/>
                    <wp:lineTo x="11395" y="5412"/>
                    <wp:lineTo x="21384" y="5241"/>
                    <wp:lineTo x="21276" y="-57"/>
                    <wp:lineTo x="486" y="-57"/>
                  </wp:wrapPolygon>
                </wp:wrapTight>
                <wp:docPr id="115" name="Drobė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117"/>
                        <wps:cNvSpPr>
                          <a:spLocks noChangeArrowheads="1"/>
                        </wps:cNvSpPr>
                        <wps:spPr bwMode="auto">
                          <a:xfrm>
                            <a:off x="114113" y="0"/>
                            <a:ext cx="3615027" cy="86441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592A" w:rsidRDefault="00DB592A" w:rsidP="000C589E">
                              <w:pPr>
                                <w:jc w:val="center"/>
                                <w:rPr>
                                  <w:szCs w:val="24"/>
                                  <w:lang w:val="lt-LT"/>
                                </w:rPr>
                              </w:pPr>
                              <w:r>
                                <w:rPr>
                                  <w:szCs w:val="24"/>
                                  <w:lang w:val="lt-LT"/>
                                </w:rPr>
                                <w:t>JURBARKO RAJONO SAVIVALDYBĖ</w:t>
                              </w:r>
                            </w:p>
                            <w:p w:rsidR="00DB592A" w:rsidRDefault="00DB592A" w:rsidP="000C589E">
                              <w:pPr>
                                <w:jc w:val="center"/>
                              </w:pPr>
                              <w:r>
                                <w:t>Tel. (</w:t>
                              </w:r>
                              <w:r w:rsidR="00AE1D01">
                                <w:t>0</w:t>
                              </w:r>
                              <w:r>
                                <w:t xml:space="preserve"> 447) 70157, el. p.: zydrunas.statkus@jurbarkas.lt</w:t>
                              </w:r>
                            </w:p>
                            <w:p w:rsidR="00DB592A" w:rsidRDefault="00DB592A" w:rsidP="000C589E"/>
                            <w:p w:rsidR="00DB592A" w:rsidRDefault="00DB592A" w:rsidP="000C589E"/>
                          </w:txbxContent>
                        </wps:txbx>
                        <wps:bodyPr rot="0" vert="horz" wrap="square" lIns="91440" tIns="45720" rIns="91440" bIns="45720" anchor="t" anchorCtr="0" upright="1">
                          <a:noAutofit/>
                        </wps:bodyPr>
                      </wps:wsp>
                      <wps:wsp>
                        <wps:cNvPr id="23" name="Rectangle 118"/>
                        <wps:cNvSpPr>
                          <a:spLocks noChangeArrowheads="1"/>
                        </wps:cNvSpPr>
                        <wps:spPr bwMode="auto">
                          <a:xfrm>
                            <a:off x="478395" y="2715137"/>
                            <a:ext cx="2876709" cy="4002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592A" w:rsidRPr="001352A5" w:rsidRDefault="00DB592A" w:rsidP="000C589E">
                              <w:pPr>
                                <w:jc w:val="center"/>
                              </w:pPr>
                              <w:r>
                                <w:rPr>
                                  <w:szCs w:val="24"/>
                                  <w:lang w:val="lt-LT"/>
                                </w:rPr>
                                <w:t>GIMNAZIJOS DARBUOTOJAI</w:t>
                              </w:r>
                            </w:p>
                          </w:txbxContent>
                        </wps:txbx>
                        <wps:bodyPr rot="0" vert="horz" wrap="square" lIns="91440" tIns="45720" rIns="91440" bIns="45720" anchor="t" anchorCtr="0" upright="1">
                          <a:noAutofit/>
                        </wps:bodyPr>
                      </wps:wsp>
                      <wps:wsp>
                        <wps:cNvPr id="24" name="Rectangle 119"/>
                        <wps:cNvSpPr>
                          <a:spLocks noChangeArrowheads="1"/>
                        </wps:cNvSpPr>
                        <wps:spPr bwMode="auto">
                          <a:xfrm>
                            <a:off x="371110" y="1455321"/>
                            <a:ext cx="3067384" cy="4002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592A" w:rsidRPr="001352A5" w:rsidRDefault="00DB592A" w:rsidP="000C589E">
                              <w:pPr>
                                <w:jc w:val="center"/>
                              </w:pPr>
                              <w:r>
                                <w:rPr>
                                  <w:szCs w:val="24"/>
                                  <w:lang w:val="lt-LT"/>
                                </w:rPr>
                                <w:t>GIMNAZIJOS DIREKTORIUS</w:t>
                              </w:r>
                            </w:p>
                          </w:txbxContent>
                        </wps:txbx>
                        <wps:bodyPr rot="0" vert="horz" wrap="square" lIns="91440" tIns="45720" rIns="91440" bIns="45720" anchor="t" anchorCtr="0" upright="1">
                          <a:noAutofit/>
                        </wps:bodyPr>
                      </wps:wsp>
                      <wps:wsp>
                        <wps:cNvPr id="25" name="AutoShape 120"/>
                        <wps:cNvCnPr>
                          <a:cxnSpLocks noChangeShapeType="1"/>
                          <a:stCxn id="24" idx="2"/>
                          <a:endCxn id="23" idx="0"/>
                        </wps:cNvCnPr>
                        <wps:spPr bwMode="auto">
                          <a:xfrm>
                            <a:off x="1904802" y="1855596"/>
                            <a:ext cx="12192" cy="859542"/>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AutoShape 121"/>
                        <wps:cNvCnPr>
                          <a:cxnSpLocks noChangeShapeType="1"/>
                          <a:stCxn id="22" idx="2"/>
                          <a:endCxn id="24" idx="0"/>
                        </wps:cNvCnPr>
                        <wps:spPr bwMode="auto">
                          <a:xfrm flipH="1">
                            <a:off x="1904802" y="864417"/>
                            <a:ext cx="17556" cy="5909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Drobė 115" o:spid="_x0000_s1047" editas="canvas" style="position:absolute;margin-left:87.75pt;margin-top:10.2pt;width:299.7pt;height:284.35pt;z-index:-251659264;mso-position-horizontal-relative:text;mso-position-vertical-relative:text" coordsize="38061,36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L31+vQQAAFYWAAAOAAAAZHJzL2Uyb0RvYy54bWzsWG1v4zYM/j5g/0Hw91wsv9toemidZBtw 2w7rDfus2HJszJY8SWnSG/bfR0mOm7Qp1u56xYAlBVzJYiiSIp/w0cX7XdeiWypkw9nMwe9cB1FW 8LJh65nz66flJHGQVISVpOWMzpw7Kp33l99+c7HtM+rxmrclFQiUMJlt+5lTK9Vn06ksatoR+Y73 lMFixUVHFEzFeloKsgXtXTv1XDeabrkoe8ELKiW8ndtF59LorypaqJ+rSlKF2pkDtinzFOa50s/p 5QXJ1oL0dVMMZpB/YUVHGgabjqrmRBG0Ec0jVV1TCC55pd4VvJvyqmoKanwAb7D7wJucsFsijTMF RGdvIIxeUe9qre1mfNm0LURjCtoz/U7/38L5UL3csmMh+8bIDjLbHg5Q9uNRyi8z8aYmPTWey6z4 6fajQE05czzPQYx0kEe/wMkStm4pwjjWp6j3B8Gb/qPQpsr+Ay9+l4jxvAY5eiUE39aUlGAX1vJg +8EX9ETCV9Fq+yMvQT/ZKG4OdFeJTiuEo0I7+C4OMPYddDcmD90pVMCKH+HQ9WIHFbCWREFg7ZqS bK+iF1J9R3mH9GDmCHDBbEFuP0ilTSLZXsS4wNum1KdiJmK9yluBbgkk8tJ8jBfg6aFYy9B25qSh FzqItGsoyUIJs8mRmDzU5prPKW1do6A426YDh0YhkukwLlgJFpNMkaa1Y7DeZgk1ZWddIhmEB4Za VAfKlMSfV8vQjQM/mcRx6E8Cf+FOrpNlPrnKcRTFi+v8eoH/0lbjIKubsqRsYXTKfYXi4HnZNWCF ra2xRkcDtVV8Az7e1OUWlY0+FT9MPezABEDCi63XB6FEgqvfGlWb/NQ5oHUchTNx9d8QzlG7Od2D jaePfLMSOwgVRHIfNZOlOjFtgqvdamcKIdH6ddKueHkHaQtWaWM0EsOg5uKzg7aAajNH/rEhgjqo /YFB6qc4CDQMmkkQxh5MxOHK6nCFsAJUzRwFyWSGubLQuelFs65hJ2z8Z/wKyqVqTBLfWwWe6Amg grX168MDFOZjeBhj9QbwEMSJn0LtAQR4MQ6xb7DJ5r4GCS+Jo9hNLUgELuBFMGTKGSTOIPHKIJGe QeJUDxGcAokxVm8AEn6MMQbgBZDAQRj68HtjfkvHTsKNYj8BM3UncQaJcyehO4Kv1UlAIp5biRNM A37EbSuhWxvT7SEM3dIQK0CJnFmmUezYzQOyYcQ/3fXAI4bSlirfMUthoK6bUrcCQ9GzclyC9sUs 2e5R907jPnryPIKSukHiAk/S6JKEYZhGx+iCPZzCsmEpYRoGxg5IsCcaEKkE0b1ezhkDwsKFbfme 4CwjjdRkYKQipkc+pClHDfPT/EPwzUAzBsqBlAmqEo3hftDjzpyOltDdUqA6emSAdCAlz5J+AW1J 3XSRLJJgEnjRYhK48/nkapkHk2iJ43Duz/N8/oC2aPb2OpxlDOwBcbDc0LIFHeIzwfpigmXpFCTR WzOX6BTcGPA4ggGSvRRuoNSfgps9Er0YblDVNv33e/a3vxk5AJ7764976gM1EoKXGndCqCT3H4jP /wd3TlyQ/LeRxiKOudV5cD9xonxAwtxdGm4zXLTq29HDuSm3++vgy78BAAD//wMAUEsDBBQABgAI AAAAIQAi2Bul4QAAAAoBAAAPAAAAZHJzL2Rvd25yZXYueG1sTI/LasMwEEX3hf6DmEJ3jRQTx45j OYRCoZRCyQO6VeyJ7dQaGUtJnL/vdJUuL3O490y+Gm0nLjj41pGG6USBQCpd1VKtYb97e0lB+GCo Mp0j1HBDD6vi8SE3WeWutMHLNtSCS8hnRkMTQp9J6csGrfET1yPx7egGawLHoZbVYK5cbjsZKTWX 1rTEC43p8bXB8md7thrm78lu/6k2qf1Ib99rZb/CKTpq/fw0rpcgAo7hDsOfPqtDwU4Hd6bKi45z EseMaojUDAQDSTJbgDhoiNPFFGSRy/8vFL8AAAD//wMAUEsBAi0AFAAGAAgAAAAhALaDOJL+AAAA 4QEAABMAAAAAAAAAAAAAAAAAAAAAAFtDb250ZW50X1R5cGVzXS54bWxQSwECLQAUAAYACAAAACEA OP0h/9YAAACUAQAACwAAAAAAAAAAAAAAAAAvAQAAX3JlbHMvLnJlbHNQSwECLQAUAAYACAAAACEA EC99fr0EAABWFgAADgAAAAAAAAAAAAAAAAAuAgAAZHJzL2Uyb0RvYy54bWxQSwECLQAUAAYACAAA ACEAItgbpeEAAAAKAQAADwAAAAAAAAAAAAAAAAAXBwAAZHJzL2Rvd25yZXYueG1sUEsFBgAAAAAE AAQA8wAAACUI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38061;height:36112;visibility:visible;mso-wrap-style:square">
                  <v:fill o:detectmouseclick="t"/>
                  <v:path o:connecttype="none"/>
                </v:shape>
                <v:rect id="Rectangle 117" o:spid="_x0000_s1049" style="position:absolute;left:1141;width:36150;height:86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XbzPwgAAANsAAAAPAAAAZHJzL2Rvd25yZXYueG1sRI9Bi8Iw FITvC/6H8ARva2oXFq1GEcXFPWq9eHs2z7bavJQmavXXG0HwOMzMN8xk1ppKXKlxpWUFg34Egjiz uuRcwS5dfQ9BOI+ssbJMCu7kYDbtfE0w0fbGG7pufS4ChF2CCgrv60RKlxVk0PVtTRy8o20M+iCb XOoGbwFuKhlH0a80WHJYKLCmRUHZeXsxCg5lvMPHJv2LzGj14//b9HTZL5Xqddv5GISn1n/C7/Za K4hjeH0JP0BOnwAAAP//AwBQSwECLQAUAAYACAAAACEA2+H2y+4AAACFAQAAEwAAAAAAAAAAAAAA AAAAAAAAW0NvbnRlbnRfVHlwZXNdLnhtbFBLAQItABQABgAIAAAAIQBa9CxbvwAAABUBAAALAAAA AAAAAAAAAAAAAB8BAABfcmVscy8ucmVsc1BLAQItABQABgAIAAAAIQDLXbzPwgAAANsAAAAPAAAA AAAAAAAAAAAAAAcCAABkcnMvZG93bnJldi54bWxQSwUGAAAAAAMAAwC3AAAA9gIAAAAA ">
                  <v:textbox>
                    <w:txbxContent>
                      <w:p w:rsidR="00DB592A" w:rsidRDefault="00DB592A" w:rsidP="000C589E">
                        <w:pPr>
                          <w:jc w:val="center"/>
                          <w:rPr>
                            <w:szCs w:val="24"/>
                            <w:lang w:val="lt-LT"/>
                          </w:rPr>
                        </w:pPr>
                        <w:r>
                          <w:rPr>
                            <w:szCs w:val="24"/>
                            <w:lang w:val="lt-LT"/>
                          </w:rPr>
                          <w:t>JURBARKO RAJONO SAVIVALDYBĖ</w:t>
                        </w:r>
                      </w:p>
                      <w:p w:rsidR="00DB592A" w:rsidRDefault="00DB592A" w:rsidP="000C589E">
                        <w:pPr>
                          <w:jc w:val="center"/>
                        </w:pPr>
                        <w:r>
                          <w:t>Tel. (</w:t>
                        </w:r>
                        <w:r w:rsidR="00AE1D01">
                          <w:t>0</w:t>
                        </w:r>
                        <w:r>
                          <w:t xml:space="preserve"> 447) 70157, el. p.: zydrunas.statkus@jurbarkas.lt</w:t>
                        </w:r>
                      </w:p>
                      <w:p w:rsidR="00DB592A" w:rsidRDefault="00DB592A" w:rsidP="000C589E"/>
                      <w:p w:rsidR="00DB592A" w:rsidRDefault="00DB592A" w:rsidP="000C589E"/>
                    </w:txbxContent>
                  </v:textbox>
                </v:rect>
                <v:rect id="Rectangle 118" o:spid="_x0000_s1050" style="position:absolute;left:4783;top:27151;width:28768;height:400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ERlUxAAAANsAAAAPAAAAZHJzL2Rvd25yZXYueG1sRI9Ba8JA FITvQv/D8gq96aYRSo2uUlpS2qPGi7dn9pnEZt+G7EZXf70rFDwOM/MNs1gF04oT9a6xrOB1koAg Lq1uuFKwLfLxOwjnkTW2lknBhRyslk+jBWbannlNp42vRISwy1BB7X2XSenKmgy6ie2Io3ewvUEf ZV9J3eM5wk0r0yR5kwYbjgs1dvRZU/m3GYyCfZNu8bouvhMzy6f+NxTHYfel1Mtz+JiD8BT8I/zf /tEK0incv8QfIJc3AAAA//8DAFBLAQItABQABgAIAAAAIQDb4fbL7gAAAIUBAAATAAAAAAAAAAAA AAAAAAAAAABbQ29udGVudF9UeXBlc10ueG1sUEsBAi0AFAAGAAgAAAAhAFr0LFu/AAAAFQEAAAsA AAAAAAAAAAAAAAAAHwEAAF9yZWxzLy5yZWxzUEsBAi0AFAAGAAgAAAAhAKQRGVTEAAAA2wAAAA8A AAAAAAAAAAAAAAAABwIAAGRycy9kb3ducmV2LnhtbFBLBQYAAAAAAwADALcAAAD4AgAAAAA= ">
                  <v:textbox>
                    <w:txbxContent>
                      <w:p w:rsidR="00DB592A" w:rsidRPr="001352A5" w:rsidRDefault="00DB592A" w:rsidP="000C589E">
                        <w:pPr>
                          <w:jc w:val="center"/>
                        </w:pPr>
                        <w:r>
                          <w:rPr>
                            <w:szCs w:val="24"/>
                            <w:lang w:val="lt-LT"/>
                          </w:rPr>
                          <w:t>GIMNAZIJOS DARBUOTOJAI</w:t>
                        </w:r>
                      </w:p>
                    </w:txbxContent>
                  </v:textbox>
                </v:rect>
                <v:rect id="Rectangle 119" o:spid="_x0000_s1051" style="position:absolute;left:3711;top:14553;width:30673;height:400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IEgxAAAANsAAAAPAAAAZHJzL2Rvd25yZXYueG1sRI9Ba8JA FITvBf/D8gq9NZumUmp0FVEs9miSS2/P7DNJm30bsqtJ/fVuoeBxmJlvmMVqNK24UO8aywpeohgE cWl1w5WCIt89v4NwHllja5kU/JKD1XLysMBU24EPdMl8JQKEXYoKau+7VEpX1mTQRbYjDt7J9gZ9 kH0ldY9DgJtWJnH8Jg02HBZq7GhTU/mTnY2CY5MUeD3kH7GZ7V7955h/n7+2Sj09jus5CE+jv4f/ 23utIJnC35fwA+TyBgAA//8DAFBLAQItABQABgAIAAAAIQDb4fbL7gAAAIUBAAATAAAAAAAAAAAA AAAAAAAAAABbQ29udGVudF9UeXBlc10ueG1sUEsBAi0AFAAGAAgAAAAhAFr0LFu/AAAAFQEAAAsA AAAAAAAAAAAAAAAAHwEAAF9yZWxzLy5yZWxzUEsBAi0AFAAGAAgAAAAhACv4gSDEAAAA2wAAAA8A AAAAAAAAAAAAAAAABwIAAGRycy9kb3ducmV2LnhtbFBLBQYAAAAAAwADALcAAAD4AgAAAAA= ">
                  <v:textbox>
                    <w:txbxContent>
                      <w:p w:rsidR="00DB592A" w:rsidRPr="001352A5" w:rsidRDefault="00DB592A" w:rsidP="000C589E">
                        <w:pPr>
                          <w:jc w:val="center"/>
                        </w:pPr>
                        <w:r>
                          <w:rPr>
                            <w:szCs w:val="24"/>
                            <w:lang w:val="lt-LT"/>
                          </w:rPr>
                          <w:t>GIMNAZIJOS DIREKTORIUS</w:t>
                        </w:r>
                      </w:p>
                    </w:txbxContent>
                  </v:textbox>
                </v:rect>
                <v:shapetype id="_x0000_t32" coordsize="21600,21600" o:spt="32" o:oned="t" path="m,l21600,21600e" filled="f">
                  <v:path arrowok="t" fillok="f" o:connecttype="none"/>
                  <o:lock v:ext="edit" shapetype="t"/>
                </v:shapetype>
                <v:shape id="AutoShape 120" o:spid="_x0000_s1052" type="#_x0000_t32" style="position:absolute;left:19048;top:18555;width:121;height:859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lB7gwwAAANsAAAAPAAAAZHJzL2Rvd25yZXYueG1sRI9Bi8Iw FITvwv6H8Bb2pqlCRapRZFlxQVSs9v5onm2xeSlN1OqvNwsLHoeZ+YaZLTpTixu1rrKsYDiIQBDn VldcKDgdV/0JCOeRNdaWScGDHCzmH70ZJtre+UC31BciQNglqKD0vkmkdHlJBt3ANsTBO9vWoA+y LaRu8R7gppajKBpLgxWHhRIb+i4pv6RXo+C5XdNxi+fn/ifNdpt4PYx3WabU12e3nILw1Pl3+L/9 qxWMYvj7En6AnL8AAAD//wMAUEsBAi0AFAAGAAgAAAAhANvh9svuAAAAhQEAABMAAAAAAAAAAAAA AAAAAAAAAFtDb250ZW50X1R5cGVzXS54bWxQSwECLQAUAAYACAAAACEAWvQsW78AAAAVAQAACwAA AAAAAAAAAAAAAAAfAQAAX3JlbHMvLnJlbHNQSwECLQAUAAYACAAAACEAfZQe4MMAAADbAAAADwAA AAAAAAAAAAAAAAAHAgAAZHJzL2Rvd25yZXYueG1sUEsFBgAAAAADAAMAtwAAAPcCAAAAAA== ">
                  <v:stroke startarrow="block" endarrow="block"/>
                </v:shape>
                <v:shape id="AutoShape 121" o:spid="_x0000_s1053" type="#_x0000_t32" style="position:absolute;left:19048;top:8644;width:175;height:590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p14GxQAAANsAAAAPAAAAZHJzL2Rvd25yZXYueG1sRI9Pa8JA FMTvBb/D8oTe6qZCg0TXIEXFXgr1D3p8Zp9JSPZt2F1j+u27hUKPw8z8hlnkg2lFT87XlhW8ThIQ xIXVNZcKjofNywyED8gaW8uk4Js85MvR0wIzbR/8Rf0+lCJC2GeooAqhy6T0RUUG/cR2xNG7WWcw ROlKqR0+Ity0cpokqTRYc1yosKP3iopmfzcKPrbbWS/bz+a8eUvXjq67ujhdlHoeD6s5iEBD+A// tXdawTSF3y/xB8jlDwAAAP//AwBQSwECLQAUAAYACAAAACEA2+H2y+4AAACFAQAAEwAAAAAAAAAA AAAAAAAAAAAAW0NvbnRlbnRfVHlwZXNdLnhtbFBLAQItABQABgAIAAAAIQBa9CxbvwAAABUBAAAL AAAAAAAAAAAAAAAAAB8BAABfcmVscy8ucmVsc1BLAQItABQABgAIAAAAIQD9p14GxQAAANsAAAAP AAAAAAAAAAAAAAAAAAcCAABkcnMvZG93bnJldi54bWxQSwUGAAAAAAMAAwC3AAAA+QIAAAAA ">
                  <v:stroke startarrow="block" endarrow="block"/>
                </v:shape>
                <w10:wrap type="tight"/>
              </v:group>
            </w:pict>
          </mc:Fallback>
        </mc:AlternateContent>
      </w:r>
    </w:p>
    <w:p w:rsidR="000C589E" w:rsidRPr="00271E38" w:rsidRDefault="000C589E" w:rsidP="000C589E">
      <w:pPr>
        <w:pStyle w:val="Normalus"/>
      </w:pPr>
    </w:p>
    <w:p w:rsidR="000C589E" w:rsidRPr="00271E38" w:rsidRDefault="000C589E" w:rsidP="000C589E">
      <w:pPr>
        <w:pStyle w:val="Pagrindinistekstas1"/>
        <w:spacing w:line="360" w:lineRule="auto"/>
        <w:ind w:firstLine="900"/>
        <w:jc w:val="center"/>
        <w:rPr>
          <w:color w:val="000000"/>
          <w:szCs w:val="24"/>
          <w:lang w:val="lt-LT"/>
        </w:rPr>
      </w:pPr>
    </w:p>
    <w:p w:rsidR="000C589E" w:rsidRPr="00271E38" w:rsidRDefault="000C589E" w:rsidP="000C589E">
      <w:pPr>
        <w:rPr>
          <w:lang w:val="lt-LT"/>
        </w:rPr>
      </w:pPr>
    </w:p>
    <w:p w:rsidR="000C589E" w:rsidRPr="00271E38" w:rsidRDefault="000C589E" w:rsidP="000C589E">
      <w:pPr>
        <w:rPr>
          <w:lang w:val="lt-LT"/>
        </w:rPr>
      </w:pPr>
    </w:p>
    <w:p w:rsidR="00132C5E" w:rsidRPr="00271E38" w:rsidRDefault="00132C5E" w:rsidP="00132C5E">
      <w:pPr>
        <w:pStyle w:val="TomoHeading2"/>
        <w:pageBreakBefore/>
      </w:pPr>
      <w:r w:rsidRPr="00271E38">
        <w:lastRenderedPageBreak/>
        <w:t>4 PRIEDAS</w:t>
      </w:r>
      <w:r w:rsidRPr="00271E38">
        <w:br/>
        <w:t>Keitimosi informacija apie įvykį schema</w:t>
      </w:r>
    </w:p>
    <w:p w:rsidR="00132C5E" w:rsidRPr="00271E38" w:rsidRDefault="00132C5E" w:rsidP="00132C5E">
      <w:pPr>
        <w:suppressAutoHyphens w:val="0"/>
        <w:spacing w:before="100" w:beforeAutospacing="1" w:after="100" w:afterAutospacing="1"/>
        <w:rPr>
          <w:szCs w:val="24"/>
          <w:lang w:val="de-DE" w:eastAsia="ru-RU"/>
        </w:rPr>
      </w:pPr>
      <w:r w:rsidRPr="00271E38">
        <w:rPr>
          <w:szCs w:val="24"/>
          <w:lang w:val="de-DE" w:eastAsia="ru-RU"/>
        </w:rPr>
        <w:t> </w:t>
      </w:r>
      <w:r w:rsidR="00A018EB" w:rsidRPr="00271E38">
        <w:rPr>
          <w:noProof/>
          <w:szCs w:val="24"/>
          <w:lang w:val="ru-RU" w:eastAsia="ru-RU"/>
        </w:rPr>
        <mc:AlternateContent>
          <mc:Choice Requires="wpc">
            <w:drawing>
              <wp:anchor distT="0" distB="0" distL="114300" distR="114300" simplePos="0" relativeHeight="251658240" behindDoc="0" locked="0" layoutInCell="1" allowOverlap="1">
                <wp:simplePos x="0" y="0"/>
                <wp:positionH relativeFrom="character">
                  <wp:posOffset>139065</wp:posOffset>
                </wp:positionH>
                <wp:positionV relativeFrom="line">
                  <wp:posOffset>205105</wp:posOffset>
                </wp:positionV>
                <wp:extent cx="6095365" cy="8686165"/>
                <wp:effectExtent l="0" t="0" r="635" b="1270"/>
                <wp:wrapNone/>
                <wp:docPr id="164" name="Drobė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166"/>
                        <wps:cNvSpPr txBox="1">
                          <a:spLocks noChangeArrowheads="1"/>
                        </wps:cNvSpPr>
                        <wps:spPr bwMode="auto">
                          <a:xfrm>
                            <a:off x="1486078" y="14841"/>
                            <a:ext cx="2057109" cy="798778"/>
                          </a:xfrm>
                          <a:prstGeom prst="rect">
                            <a:avLst/>
                          </a:prstGeom>
                          <a:solidFill>
                            <a:srgbClr val="FFFFFF"/>
                          </a:solidFill>
                          <a:ln w="9525">
                            <a:solidFill>
                              <a:srgbClr val="000000"/>
                            </a:solidFill>
                            <a:miter lim="800000"/>
                            <a:headEnd/>
                            <a:tailEnd/>
                          </a:ln>
                        </wps:spPr>
                        <wps:txbx>
                          <w:txbxContent>
                            <w:p w:rsidR="00DB592A" w:rsidRPr="0016779A" w:rsidRDefault="00DB592A" w:rsidP="00132C5E">
                              <w:pPr>
                                <w:jc w:val="center"/>
                                <w:rPr>
                                  <w:b/>
                                  <w:lang w:val="lt-LT"/>
                                </w:rPr>
                              </w:pPr>
                              <w:r>
                                <w:rPr>
                                  <w:b/>
                                  <w:lang w:val="lt-LT"/>
                                </w:rPr>
                                <w:t>Gimnazijos darbuotojai</w:t>
                              </w:r>
                            </w:p>
                          </w:txbxContent>
                        </wps:txbx>
                        <wps:bodyPr rot="0" vert="horz" wrap="square" lIns="91440" tIns="45720" rIns="91440" bIns="45720" anchor="t" anchorCtr="0" upright="1">
                          <a:noAutofit/>
                        </wps:bodyPr>
                      </wps:wsp>
                      <wps:wsp>
                        <wps:cNvPr id="4" name="Text Box 167"/>
                        <wps:cNvSpPr txBox="1">
                          <a:spLocks noChangeArrowheads="1"/>
                        </wps:cNvSpPr>
                        <wps:spPr bwMode="auto">
                          <a:xfrm>
                            <a:off x="1523623" y="1257093"/>
                            <a:ext cx="2463991" cy="1027499"/>
                          </a:xfrm>
                          <a:prstGeom prst="rect">
                            <a:avLst/>
                          </a:prstGeom>
                          <a:solidFill>
                            <a:srgbClr val="FFFFFF"/>
                          </a:solidFill>
                          <a:ln w="9525">
                            <a:solidFill>
                              <a:srgbClr val="000000"/>
                            </a:solidFill>
                            <a:miter lim="800000"/>
                            <a:headEnd/>
                            <a:tailEnd/>
                          </a:ln>
                        </wps:spPr>
                        <wps:txbx>
                          <w:txbxContent>
                            <w:p w:rsidR="00DB592A" w:rsidRPr="00FA3048" w:rsidRDefault="00DB592A" w:rsidP="00132C5E">
                              <w:pPr>
                                <w:jc w:val="center"/>
                                <w:rPr>
                                  <w:b/>
                                  <w:lang w:val="de-DE"/>
                                </w:rPr>
                              </w:pPr>
                              <w:r w:rsidRPr="00FA3048">
                                <w:rPr>
                                  <w:b/>
                                  <w:lang w:val="de-DE"/>
                                </w:rPr>
                                <w:t>Direktor</w:t>
                              </w:r>
                              <w:r>
                                <w:rPr>
                                  <w:b/>
                                  <w:lang w:val="de-DE"/>
                                </w:rPr>
                                <w:t>ius</w:t>
                              </w:r>
                            </w:p>
                            <w:p w:rsidR="00DB592A" w:rsidRPr="00FA3048" w:rsidRDefault="00DB592A" w:rsidP="00132C5E">
                              <w:pPr>
                                <w:jc w:val="center"/>
                                <w:rPr>
                                  <w:b/>
                                  <w:lang w:val="de-DE"/>
                                </w:rPr>
                              </w:pPr>
                            </w:p>
                            <w:p w:rsidR="00DB592A" w:rsidRPr="00FA3048" w:rsidRDefault="00DB592A" w:rsidP="00132C5E">
                              <w:pPr>
                                <w:rPr>
                                  <w:lang w:val="de-DE"/>
                                </w:rPr>
                              </w:pPr>
                              <w:r w:rsidRPr="00FA3048">
                                <w:rPr>
                                  <w:lang w:val="de-DE"/>
                                </w:rPr>
                                <w:t xml:space="preserve">Mob. tel. </w:t>
                              </w:r>
                              <w:r w:rsidR="00AE1D01">
                                <w:rPr>
                                  <w:lang w:val="de-DE"/>
                                </w:rPr>
                                <w:t>0 </w:t>
                              </w:r>
                              <w:r>
                                <w:rPr>
                                  <w:lang w:val="de-DE"/>
                                </w:rPr>
                                <w:t>615</w:t>
                              </w:r>
                              <w:r w:rsidR="00AE1D01">
                                <w:rPr>
                                  <w:lang w:val="de-DE"/>
                                </w:rPr>
                                <w:t xml:space="preserve"> </w:t>
                              </w:r>
                              <w:r>
                                <w:rPr>
                                  <w:lang w:val="de-DE"/>
                                </w:rPr>
                                <w:t>44940</w:t>
                              </w:r>
                            </w:p>
                            <w:p w:rsidR="00DB592A" w:rsidRPr="00FA3048" w:rsidRDefault="00DB592A" w:rsidP="00132C5E">
                              <w:pPr>
                                <w:rPr>
                                  <w:lang w:val="fr-FR"/>
                                </w:rPr>
                              </w:pPr>
                              <w:r w:rsidRPr="00FA3048">
                                <w:rPr>
                                  <w:lang w:val="de-DE"/>
                                </w:rPr>
                                <w:t xml:space="preserve">El. p.  </w:t>
                              </w:r>
                              <w:r>
                                <w:rPr>
                                  <w:lang w:val="fr-FR"/>
                                </w:rPr>
                                <w:t>direktorius@velg.lt</w:t>
                              </w:r>
                              <w:r w:rsidRPr="00FA3048">
                                <w:rPr>
                                  <w:lang w:val="fr-FR"/>
                                </w:rPr>
                                <w:t xml:space="preserve"> </w:t>
                              </w:r>
                            </w:p>
                          </w:txbxContent>
                        </wps:txbx>
                        <wps:bodyPr rot="0" vert="horz" wrap="square" lIns="91440" tIns="45720" rIns="91440" bIns="45720" anchor="t" anchorCtr="0" upright="1">
                          <a:noAutofit/>
                        </wps:bodyPr>
                      </wps:wsp>
                      <wps:wsp>
                        <wps:cNvPr id="5" name="Text Box 168"/>
                        <wps:cNvSpPr txBox="1">
                          <a:spLocks noChangeArrowheads="1"/>
                        </wps:cNvSpPr>
                        <wps:spPr bwMode="auto">
                          <a:xfrm>
                            <a:off x="266307" y="2857268"/>
                            <a:ext cx="1942728" cy="1028372"/>
                          </a:xfrm>
                          <a:prstGeom prst="rect">
                            <a:avLst/>
                          </a:prstGeom>
                          <a:solidFill>
                            <a:srgbClr val="FFFFFF"/>
                          </a:solidFill>
                          <a:ln w="9525">
                            <a:solidFill>
                              <a:srgbClr val="000000"/>
                            </a:solidFill>
                            <a:miter lim="800000"/>
                            <a:headEnd/>
                            <a:tailEnd/>
                          </a:ln>
                        </wps:spPr>
                        <wps:txbx>
                          <w:txbxContent>
                            <w:p w:rsidR="00DB592A" w:rsidRPr="00015C2D" w:rsidRDefault="00DB592A" w:rsidP="00132C5E">
                              <w:pPr>
                                <w:jc w:val="center"/>
                                <w:rPr>
                                  <w:b/>
                                  <w:color w:val="000000"/>
                                </w:rPr>
                              </w:pPr>
                              <w:r>
                                <w:rPr>
                                  <w:b/>
                                  <w:color w:val="000000"/>
                                </w:rPr>
                                <w:t>Darbuotojai, atsakingi</w:t>
                              </w:r>
                              <w:r w:rsidRPr="00015C2D">
                                <w:rPr>
                                  <w:b/>
                                  <w:color w:val="000000"/>
                                </w:rPr>
                                <w:t xml:space="preserve"> už civilinę ir priešgaisrinę saugą</w:t>
                              </w:r>
                            </w:p>
                            <w:p w:rsidR="00DB592A" w:rsidRPr="00E577C2" w:rsidRDefault="00DB592A" w:rsidP="00132C5E">
                              <w:pPr>
                                <w:rPr>
                                  <w:b/>
                                </w:rPr>
                              </w:pPr>
                            </w:p>
                            <w:p w:rsidR="00DB592A" w:rsidRPr="00E577C2" w:rsidRDefault="00DB592A" w:rsidP="00132C5E">
                              <w:pPr>
                                <w:rPr>
                                  <w:b/>
                                  <w:lang w:val="es-ES_tradnl"/>
                                </w:rPr>
                              </w:pPr>
                              <w:r w:rsidRPr="00E577C2">
                                <w:rPr>
                                  <w:b/>
                                  <w:lang w:val="es-ES_tradnl"/>
                                </w:rPr>
                                <w:t xml:space="preserve">          </w:t>
                              </w:r>
                            </w:p>
                          </w:txbxContent>
                        </wps:txbx>
                        <wps:bodyPr rot="0" vert="horz" wrap="square" lIns="91440" tIns="45720" rIns="91440" bIns="45720" anchor="t" anchorCtr="0" upright="1">
                          <a:noAutofit/>
                        </wps:bodyPr>
                      </wps:wsp>
                      <wps:wsp>
                        <wps:cNvPr id="6" name="Text Box 169"/>
                        <wps:cNvSpPr txBox="1">
                          <a:spLocks noChangeArrowheads="1"/>
                        </wps:cNvSpPr>
                        <wps:spPr bwMode="auto">
                          <a:xfrm>
                            <a:off x="266307" y="4457443"/>
                            <a:ext cx="1942728" cy="914012"/>
                          </a:xfrm>
                          <a:prstGeom prst="rect">
                            <a:avLst/>
                          </a:prstGeom>
                          <a:solidFill>
                            <a:srgbClr val="FFFFFF"/>
                          </a:solidFill>
                          <a:ln w="9525">
                            <a:solidFill>
                              <a:srgbClr val="000000"/>
                            </a:solidFill>
                            <a:miter lim="800000"/>
                            <a:headEnd/>
                            <a:tailEnd/>
                          </a:ln>
                        </wps:spPr>
                        <wps:txbx>
                          <w:txbxContent>
                            <w:p w:rsidR="00DB592A" w:rsidRPr="00015C2D" w:rsidRDefault="00DB592A" w:rsidP="00132C5E">
                              <w:pPr>
                                <w:jc w:val="center"/>
                                <w:rPr>
                                  <w:b/>
                                  <w:color w:val="000000"/>
                                </w:rPr>
                              </w:pPr>
                              <w:r>
                                <w:rPr>
                                  <w:b/>
                                  <w:color w:val="000000"/>
                                </w:rPr>
                                <w:t>D</w:t>
                              </w:r>
                              <w:r w:rsidRPr="00015C2D">
                                <w:rPr>
                                  <w:b/>
                                  <w:color w:val="000000"/>
                                </w:rPr>
                                <w:t>arbuotoja</w:t>
                              </w:r>
                              <w:r>
                                <w:rPr>
                                  <w:b/>
                                  <w:color w:val="000000"/>
                                </w:rPr>
                                <w:t>i,</w:t>
                              </w:r>
                              <w:r w:rsidRPr="00015C2D">
                                <w:rPr>
                                  <w:b/>
                                  <w:color w:val="000000"/>
                                </w:rPr>
                                <w:t xml:space="preserve"> atsaking</w:t>
                              </w:r>
                              <w:r>
                                <w:rPr>
                                  <w:b/>
                                  <w:color w:val="000000"/>
                                </w:rPr>
                                <w:t>i</w:t>
                              </w:r>
                              <w:r w:rsidRPr="00015C2D">
                                <w:rPr>
                                  <w:b/>
                                  <w:color w:val="000000"/>
                                </w:rPr>
                                <w:t xml:space="preserve"> už viešosios tvarkos palaikymą ir žmonių evakavimą </w:t>
                              </w:r>
                            </w:p>
                            <w:p w:rsidR="00DB592A" w:rsidRPr="00015C2D" w:rsidRDefault="00DB592A" w:rsidP="00132C5E">
                              <w:pPr>
                                <w:rPr>
                                  <w:b/>
                                </w:rPr>
                              </w:pPr>
                            </w:p>
                          </w:txbxContent>
                        </wps:txbx>
                        <wps:bodyPr rot="0" vert="horz" wrap="square" lIns="91440" tIns="45720" rIns="91440" bIns="45720" anchor="t" anchorCtr="0" upright="1">
                          <a:noAutofit/>
                        </wps:bodyPr>
                      </wps:wsp>
                      <wps:wsp>
                        <wps:cNvPr id="7" name="Text Box 170"/>
                        <wps:cNvSpPr txBox="1">
                          <a:spLocks noChangeArrowheads="1"/>
                        </wps:cNvSpPr>
                        <wps:spPr bwMode="auto">
                          <a:xfrm>
                            <a:off x="266307" y="5943257"/>
                            <a:ext cx="1942728" cy="914885"/>
                          </a:xfrm>
                          <a:prstGeom prst="rect">
                            <a:avLst/>
                          </a:prstGeom>
                          <a:solidFill>
                            <a:srgbClr val="FFFFFF"/>
                          </a:solidFill>
                          <a:ln w="9525">
                            <a:solidFill>
                              <a:srgbClr val="000000"/>
                            </a:solidFill>
                            <a:miter lim="800000"/>
                            <a:headEnd/>
                            <a:tailEnd/>
                          </a:ln>
                        </wps:spPr>
                        <wps:txbx>
                          <w:txbxContent>
                            <w:p w:rsidR="00DB592A" w:rsidRPr="00015C2D" w:rsidRDefault="00DB592A" w:rsidP="00132C5E">
                              <w:pPr>
                                <w:jc w:val="center"/>
                                <w:rPr>
                                  <w:b/>
                                  <w:color w:val="000000"/>
                                </w:rPr>
                              </w:pPr>
                              <w:r>
                                <w:rPr>
                                  <w:b/>
                                  <w:color w:val="000000"/>
                                </w:rPr>
                                <w:t>Darbuotojai, atsakingi</w:t>
                              </w:r>
                              <w:r w:rsidRPr="00015C2D">
                                <w:rPr>
                                  <w:b/>
                                  <w:color w:val="000000"/>
                                </w:rPr>
                                <w:t xml:space="preserve"> už priešgaisrinę saugą</w:t>
                              </w:r>
                            </w:p>
                            <w:p w:rsidR="00DB592A" w:rsidRPr="00015C2D" w:rsidRDefault="00DB592A" w:rsidP="00132C5E"/>
                          </w:txbxContent>
                        </wps:txbx>
                        <wps:bodyPr rot="0" vert="horz" wrap="square" lIns="91440" tIns="45720" rIns="91440" bIns="45720" anchor="t" anchorCtr="0" upright="1">
                          <a:noAutofit/>
                        </wps:bodyPr>
                      </wps:wsp>
                      <wps:wsp>
                        <wps:cNvPr id="8" name="Text Box 171"/>
                        <wps:cNvSpPr txBox="1">
                          <a:spLocks noChangeArrowheads="1"/>
                        </wps:cNvSpPr>
                        <wps:spPr bwMode="auto">
                          <a:xfrm>
                            <a:off x="3466351" y="2857268"/>
                            <a:ext cx="2057109" cy="1028372"/>
                          </a:xfrm>
                          <a:prstGeom prst="rect">
                            <a:avLst/>
                          </a:prstGeom>
                          <a:solidFill>
                            <a:srgbClr val="FFFFFF"/>
                          </a:solidFill>
                          <a:ln w="9525">
                            <a:solidFill>
                              <a:srgbClr val="000000"/>
                            </a:solidFill>
                            <a:miter lim="800000"/>
                            <a:headEnd/>
                            <a:tailEnd/>
                          </a:ln>
                        </wps:spPr>
                        <wps:txbx>
                          <w:txbxContent>
                            <w:p w:rsidR="00DB592A" w:rsidRDefault="00DB592A" w:rsidP="00132C5E"/>
                            <w:p w:rsidR="00DB592A" w:rsidRPr="00E577C2" w:rsidRDefault="00DB592A" w:rsidP="00132C5E">
                              <w:pPr>
                                <w:jc w:val="center"/>
                                <w:rPr>
                                  <w:b/>
                                </w:rPr>
                              </w:pPr>
                              <w:r w:rsidRPr="00E577C2">
                                <w:rPr>
                                  <w:b/>
                                </w:rPr>
                                <w:t>Bendrasis pagalbos</w:t>
                              </w:r>
                            </w:p>
                            <w:p w:rsidR="00DB592A" w:rsidRPr="00E577C2" w:rsidRDefault="00DB592A" w:rsidP="00132C5E">
                              <w:pPr>
                                <w:jc w:val="center"/>
                                <w:rPr>
                                  <w:b/>
                                </w:rPr>
                              </w:pPr>
                              <w:r w:rsidRPr="00E577C2">
                                <w:rPr>
                                  <w:b/>
                                </w:rPr>
                                <w:t>Tel. 112</w:t>
                              </w:r>
                            </w:p>
                          </w:txbxContent>
                        </wps:txbx>
                        <wps:bodyPr rot="0" vert="horz" wrap="square" lIns="91440" tIns="45720" rIns="91440" bIns="45720" anchor="t" anchorCtr="0" upright="1">
                          <a:noAutofit/>
                        </wps:bodyPr>
                      </wps:wsp>
                      <wps:wsp>
                        <wps:cNvPr id="9" name="Line 172"/>
                        <wps:cNvCnPr>
                          <a:cxnSpLocks noChangeShapeType="1"/>
                        </wps:cNvCnPr>
                        <wps:spPr bwMode="auto">
                          <a:xfrm>
                            <a:off x="2552178" y="799651"/>
                            <a:ext cx="0" cy="457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73"/>
                        <wps:cNvCnPr>
                          <a:cxnSpLocks noChangeShapeType="1"/>
                        </wps:cNvCnPr>
                        <wps:spPr bwMode="auto">
                          <a:xfrm>
                            <a:off x="1066100" y="1714535"/>
                            <a:ext cx="0" cy="11427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74"/>
                        <wps:cNvCnPr>
                          <a:cxnSpLocks noChangeShapeType="1"/>
                        </wps:cNvCnPr>
                        <wps:spPr bwMode="auto">
                          <a:xfrm>
                            <a:off x="1066100" y="1714535"/>
                            <a:ext cx="4575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75"/>
                        <wps:cNvCnPr>
                          <a:cxnSpLocks noChangeShapeType="1"/>
                        </wps:cNvCnPr>
                        <wps:spPr bwMode="auto">
                          <a:xfrm flipH="1">
                            <a:off x="3001843" y="2285465"/>
                            <a:ext cx="6985" cy="107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76"/>
                        <wps:cNvCnPr>
                          <a:cxnSpLocks noChangeShapeType="1"/>
                        </wps:cNvCnPr>
                        <wps:spPr bwMode="auto">
                          <a:xfrm>
                            <a:off x="3021052" y="3364470"/>
                            <a:ext cx="458397"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77"/>
                        <wps:cNvCnPr>
                          <a:cxnSpLocks noChangeShapeType="1"/>
                        </wps:cNvCnPr>
                        <wps:spPr bwMode="auto">
                          <a:xfrm>
                            <a:off x="2666558" y="3428198"/>
                            <a:ext cx="0" cy="4686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78"/>
                        <wps:cNvCnPr>
                          <a:cxnSpLocks noChangeShapeType="1"/>
                        </wps:cNvCnPr>
                        <wps:spPr bwMode="auto">
                          <a:xfrm flipH="1">
                            <a:off x="2087669" y="8114362"/>
                            <a:ext cx="609449" cy="26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79"/>
                        <wps:cNvCnPr>
                          <a:cxnSpLocks noChangeShapeType="1"/>
                        </wps:cNvCnPr>
                        <wps:spPr bwMode="auto">
                          <a:xfrm flipH="1">
                            <a:off x="2209035" y="6399827"/>
                            <a:ext cx="457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80"/>
                        <wps:cNvCnPr>
                          <a:cxnSpLocks noChangeShapeType="1"/>
                        </wps:cNvCnPr>
                        <wps:spPr bwMode="auto">
                          <a:xfrm flipH="1">
                            <a:off x="2209035" y="4914012"/>
                            <a:ext cx="457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81"/>
                        <wps:cNvCnPr>
                          <a:cxnSpLocks noChangeShapeType="1"/>
                        </wps:cNvCnPr>
                        <wps:spPr bwMode="auto">
                          <a:xfrm flipH="1">
                            <a:off x="2209035" y="3428198"/>
                            <a:ext cx="457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82"/>
                        <wps:cNvSpPr txBox="1">
                          <a:spLocks noChangeArrowheads="1"/>
                        </wps:cNvSpPr>
                        <wps:spPr bwMode="auto">
                          <a:xfrm>
                            <a:off x="25321" y="7452642"/>
                            <a:ext cx="2057109" cy="914012"/>
                          </a:xfrm>
                          <a:prstGeom prst="rect">
                            <a:avLst/>
                          </a:prstGeom>
                          <a:solidFill>
                            <a:srgbClr val="FFFFFF"/>
                          </a:solidFill>
                          <a:ln w="9525">
                            <a:solidFill>
                              <a:srgbClr val="000000"/>
                            </a:solidFill>
                            <a:miter lim="800000"/>
                            <a:headEnd/>
                            <a:tailEnd/>
                          </a:ln>
                        </wps:spPr>
                        <wps:txbx>
                          <w:txbxContent>
                            <w:p w:rsidR="00DB592A" w:rsidRPr="00015C2D" w:rsidRDefault="00DB592A" w:rsidP="00132C5E">
                              <w:pPr>
                                <w:rPr>
                                  <w:b/>
                                </w:rPr>
                              </w:pPr>
                              <w:r>
                                <w:rPr>
                                  <w:b/>
                                  <w:color w:val="000000"/>
                                  <w:lang w:val="pt-BR"/>
                                </w:rPr>
                                <w:t>D</w:t>
                              </w:r>
                              <w:r w:rsidRPr="00015C2D">
                                <w:rPr>
                                  <w:b/>
                                  <w:color w:val="000000"/>
                                  <w:lang w:val="pt-BR"/>
                                </w:rPr>
                                <w:t>arbuotoja</w:t>
                              </w:r>
                              <w:r>
                                <w:rPr>
                                  <w:b/>
                                  <w:color w:val="000000"/>
                                  <w:lang w:val="pt-BR"/>
                                </w:rPr>
                                <w:t>i,</w:t>
                              </w:r>
                              <w:r w:rsidRPr="00015C2D">
                                <w:rPr>
                                  <w:b/>
                                  <w:color w:val="000000"/>
                                  <w:lang w:val="pt-BR"/>
                                </w:rPr>
                                <w:t xml:space="preserve"> atsaking</w:t>
                              </w:r>
                              <w:r>
                                <w:rPr>
                                  <w:b/>
                                  <w:color w:val="000000"/>
                                  <w:lang w:val="pt-BR"/>
                                </w:rPr>
                                <w:t>i</w:t>
                              </w:r>
                              <w:r w:rsidRPr="00015C2D">
                                <w:rPr>
                                  <w:b/>
                                  <w:color w:val="000000"/>
                                  <w:lang w:val="pt-BR"/>
                                </w:rPr>
                                <w:t xml:space="preserve"> už pirmąją medicinos pagalbą</w:t>
                              </w:r>
                            </w:p>
                          </w:txbxContent>
                        </wps:txbx>
                        <wps:bodyPr rot="0" vert="horz" wrap="square" lIns="91440" tIns="45720" rIns="91440" bIns="45720" anchor="t" anchorCtr="0" upright="1">
                          <a:noAutofit/>
                        </wps:bodyPr>
                      </wps:wsp>
                      <wps:wsp>
                        <wps:cNvPr id="20" name="Text Box 183"/>
                        <wps:cNvSpPr txBox="1">
                          <a:spLocks noChangeArrowheads="1"/>
                        </wps:cNvSpPr>
                        <wps:spPr bwMode="auto">
                          <a:xfrm>
                            <a:off x="3275135" y="7492799"/>
                            <a:ext cx="1943602" cy="914012"/>
                          </a:xfrm>
                          <a:prstGeom prst="rect">
                            <a:avLst/>
                          </a:prstGeom>
                          <a:solidFill>
                            <a:srgbClr val="FFFFFF"/>
                          </a:solidFill>
                          <a:ln w="9525">
                            <a:solidFill>
                              <a:srgbClr val="000000"/>
                            </a:solidFill>
                            <a:miter lim="800000"/>
                            <a:headEnd/>
                            <a:tailEnd/>
                          </a:ln>
                        </wps:spPr>
                        <wps:txbx>
                          <w:txbxContent>
                            <w:p w:rsidR="00DB592A" w:rsidRPr="00015C2D" w:rsidRDefault="00DB592A" w:rsidP="00132C5E">
                              <w:pPr>
                                <w:jc w:val="center"/>
                                <w:rPr>
                                  <w:b/>
                                  <w:color w:val="000000"/>
                                </w:rPr>
                              </w:pPr>
                              <w:r>
                                <w:rPr>
                                  <w:b/>
                                  <w:color w:val="000000"/>
                                </w:rPr>
                                <w:t>D</w:t>
                              </w:r>
                              <w:r w:rsidRPr="00015C2D">
                                <w:rPr>
                                  <w:b/>
                                  <w:color w:val="000000"/>
                                </w:rPr>
                                <w:t>arbuotoja</w:t>
                              </w:r>
                              <w:r>
                                <w:rPr>
                                  <w:b/>
                                  <w:color w:val="000000"/>
                                </w:rPr>
                                <w:t>i,</w:t>
                              </w:r>
                              <w:r w:rsidRPr="00015C2D">
                                <w:rPr>
                                  <w:b/>
                                  <w:color w:val="000000"/>
                                </w:rPr>
                                <w:t xml:space="preserve"> atsaking</w:t>
                              </w:r>
                              <w:r>
                                <w:rPr>
                                  <w:b/>
                                  <w:color w:val="000000"/>
                                </w:rPr>
                                <w:t>i</w:t>
                              </w:r>
                              <w:r w:rsidRPr="00015C2D">
                                <w:rPr>
                                  <w:b/>
                                  <w:color w:val="000000"/>
                                </w:rPr>
                                <w:t xml:space="preserve"> už ryšius ir informavimą </w:t>
                              </w:r>
                            </w:p>
                            <w:p w:rsidR="00DB592A" w:rsidRPr="00015C2D" w:rsidRDefault="00DB592A" w:rsidP="00132C5E"/>
                          </w:txbxContent>
                        </wps:txbx>
                        <wps:bodyPr rot="0" vert="horz" wrap="square" lIns="91440" tIns="45720" rIns="91440" bIns="45720" anchor="t" anchorCtr="0" upright="1">
                          <a:noAutofit/>
                        </wps:bodyPr>
                      </wps:wsp>
                      <wps:wsp>
                        <wps:cNvPr id="21" name="Line 184"/>
                        <wps:cNvCnPr>
                          <a:cxnSpLocks noChangeShapeType="1"/>
                        </wps:cNvCnPr>
                        <wps:spPr bwMode="auto">
                          <a:xfrm>
                            <a:off x="2653461" y="8114362"/>
                            <a:ext cx="597225"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Drobė 164" o:spid="_x0000_s1054" editas="canvas" style="position:absolute;margin-left:10.95pt;margin-top:16.15pt;width:479.95pt;height:683.95pt;z-index:251658240;mso-position-horizontal-relative:char;mso-position-vertical-relative:line" coordsize="60953,868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l8XEQYAAFs3AAAOAAAAZHJzL2Uyb0RvYy54bWzsW11zqzYQfe9M/wPDe2IkhPiYOHdSO2k7 k37MJP0BMmCbKUhUkNhpp/+9Kwlj4Dq9t72104zJgwNGXlbS0XL2rLj6sC1y6zmVVSb41EaXjm2l PBZJxldT+5fHu4vAtqqa8YTlgqdT+yWt7A/XX391tSmjFIu1yJNUWmCEV9GmnNrrui6jyaSK12nB qktRphwuLoUsWA2ncjVJJNuA9SKfYMehk42QSSlFnFYVfDs3F+1rbX+5TOP6p+WySmsrn9rgW60/ pf5cqM/J9RWLVpKV6yxu3GD/wouCZRxu2pqas5pZTzL7yFSRxVJUYllfxqKYiOUyi1PdB+gNcga9 mTH+zCrdmRhGZ+cgHP2Hdhcr5TcXd1mew2hMwHqkvlP/NzA/qbqc834j841u27TZlDCBVdlOZfVl Lj6sWZnqnldR/OPzz9LKkqnt2hZnBcDoMd3W1jdiayFK1Ryqu0OzhxIa1lu4AFjU81GV9yL+tbK4 mK0ZX6U3UorNOmUJ+IfUL6EP7U+NnUoZWWx+EAnciD3VQhvaLmWhxgCmzFLWSUAdH8D9oo+JtsUi 5VYMl7Hj+cgJbSuG634Y+NBU3YxFOzulrOpvU1FY6mBqS0Cqvg97vq9q03TXRN22EnmWqCnSJ3K1 mOXSemaA6jv911jvNcu5tZnaoYc9MxSvmnD03yETRVbD8syzYmoHbSMWqQG85Qm4yaKaZbk5ht4p nOgRVYNohrPeLrZ68pAeIzXcC5G8wBhLYZYjhA84WAv5u21tYClO7eq3JyZT28q/5zBPISJErV19 Qjwfw4nsXll0rzAeg6mpXduWOZzVZr0/lTJbreFOBhlc3MDcLjM92HuvGv8Bysb9o2OaHMC0r+ai A8wTYdrDLsWwxhSmsec7oav86KCaUDcMkUE1crBPwrBBzRnDGu8ma4R1J1R7B2CtY+DJYY0pdR1f oxoHED2odmOPahQS7GMI5SpWA6oD19dTet7BWi/9fVgcg7V+htEDqNYh8C1RTeCZSMggVvdQDU9Q B42gRmQM1QdYNcTGIav2dWb0lqD2QuICB+kTkCGog8Ab+YcegjFS7/hykyrC8/wjULcJyElTRZcA AfGANQO9OEhAesniSECabLHN60da3aHVICkYWN9nPLWQYapNnJ5xlXOzKN7yh4HsoeWUx5cSFI2e 6mF+on7/WaoH9jyMGtXDD0MKqO4liJCYKxKt+cgn6EYO/v+d4NEKUkpU+GIdQ4qnRq44IF1YtR6Y WmagEOUgO4BqUqQJyA8paJrqCDrZiBs6bQCFZpcWa43vj9AJb4PbgFwQTG8viDOfX9zczcgFvUO+ N3fns9kc/al6i0i0zpIk5UrK2emNiHyeVtYon0YpbBXHdqAmfevaZdCjdv+10wNtxiwt1TsFgdNp HgiA0oNxm21AZD4+jJFDKXLAB5Xw+Yh4rn6G7lPCBscIQWboat9eTwZHIJ8zkOGx3gNym2H8P4AM kdhTip6KyprSvwscj+G2UwL7RxWjw2UTSP37KG1ThuOh1FrmWfmdohvqUdlUTVzHQQEoFZoKAxcm dBB4aQgZXSPE+SAw68sjZuHJfnYUoa31NUy3zQeOh9keUjFyPFg3EDhdlxJiFJE9RSBe4IagnKjI GvgjRxjJLl+9En3bCl+D5G517/hkF8of1PNMpdolOEDhoP6xS9poQBHV/GUMuOcYcNuKXQPTbrXu SDA9SBKwE/iUgtChIiukYFCT7qsM1AkJafZWYIo+UYIe87Nzzs/agl0D6m6x7qSgxk7ogMygQK02 UQR4UNp4n5naKJ2dXDprq3UG0UG3UvdWiCb7AnOXIb9H7WFE9MkR3ZbqGkR3y3RvheiDTHmM0WN5 o7/f/JWMr63S7fcpB5rENpW60+1Txp6LTenZJx6mZECle6XnfRB/PQE8h33KbX4+Vp47lWe163q4 oyLo1u1OB2oXhGHUkGnYg4yhFN3PEGGfkEsdUO+UOjfC2my/b/P5EdZdWA8qeMFpK3iYerA/yETo g2KHF/oYXuAYdeb3vKkCtlfoF7j0XozmbTP1ilj3XG/C2L8Td/0XAAAA//8DAFBLAwQUAAYACAAA ACEA+vIReNwAAAAKAQAADwAAAGRycy9kb3ducmV2LnhtbEyPQU7DMBBF90jcwRokdtROilAb4lSo CCEWLGg5gGMPSYQ9jmK3SW/PsILl6D/9eb/eLcGLM05piKShWCkQSDa6gToNn8eXuw2IlA054yOh hgsm2DXXV7WpXJzpA8+H3AkuoVQZDX3OYyVlsj0Gk1ZxROLsK07BZD6nTrrJzFwevCyVepDBDMQf ejPivkf7fTgFDSO6fPGFRXx+V3OL9vVt70nr25vl6RFExiX/wfCrz+rQsFMbT+SS8BrKYsukhnW5 BsH5dlPwlJbBe6VKkE0t/09ofgAAAP//AwBQSwECLQAUAAYACAAAACEAtoM4kv4AAADhAQAAEwAA AAAAAAAAAAAAAAAAAAAAW0NvbnRlbnRfVHlwZXNdLnhtbFBLAQItABQABgAIAAAAIQA4/SH/1gAA AJQBAAALAAAAAAAAAAAAAAAAAC8BAABfcmVscy8ucmVsc1BLAQItABQABgAIAAAAIQBuPl8XEQYA AFs3AAAOAAAAAAAAAAAAAAAAAC4CAABkcnMvZTJvRG9jLnhtbFBLAQItABQABgAIAAAAIQD68hF4 3AAAAAoBAAAPAAAAAAAAAAAAAAAAAGsIAABkcnMvZG93bnJldi54bWxQSwUGAAAAAAQABADzAAAA dAkAAAAA ">
                <v:shape id="_x0000_s1055" type="#_x0000_t75" style="position:absolute;width:60953;height:86861;visibility:visible;mso-wrap-style:square">
                  <v:fill o:detectmouseclick="t"/>
                  <v:path o:connecttype="none"/>
                </v:shape>
                <v:shape id="Text Box 166" o:spid="_x0000_s1056" type="#_x0000_t202" style="position:absolute;left:14860;top:148;width:20571;height:798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YoOFxAAAANoAAAAPAAAAZHJzL2Rvd25yZXYueG1sRI9PawIx FMTvhX6H8Aq9FDdbFbVbo4jQYm9WRa+Pzds/dPOyJum6fntTEHocZuY3zHzZm0Z05HxtWcFrkoIg zq2uuVRw2H8MZiB8QNbYWCYFV/KwXDw+zDHT9sLf1O1CKSKEfYYKqhDaTEqfV2TQJ7Yljl5hncEQ pSuldniJcNPIYZpOpMGa40KFLa0ryn92v0bBbLzpTv5rtD3mk6J5Cy/T7vPslHp+6lfvIAL14T98 b2+0ghH8XYk3QC5uAAAA//8DAFBLAQItABQABgAIAAAAIQDb4fbL7gAAAIUBAAATAAAAAAAAAAAA AAAAAAAAAABbQ29udGVudF9UeXBlc10ueG1sUEsBAi0AFAAGAAgAAAAhAFr0LFu/AAAAFQEAAAsA AAAAAAAAAAAAAAAAHwEAAF9yZWxzLy5yZWxzUEsBAi0AFAAGAAgAAAAhAGlig4XEAAAA2gAAAA8A AAAAAAAAAAAAAAAABwIAAGRycy9kb3ducmV2LnhtbFBLBQYAAAAAAwADALcAAAD4AgAAAAA= ">
                  <v:textbox>
                    <w:txbxContent>
                      <w:p w:rsidR="00DB592A" w:rsidRPr="0016779A" w:rsidRDefault="00DB592A" w:rsidP="00132C5E">
                        <w:pPr>
                          <w:jc w:val="center"/>
                          <w:rPr>
                            <w:b/>
                            <w:lang w:val="lt-LT"/>
                          </w:rPr>
                        </w:pPr>
                        <w:r>
                          <w:rPr>
                            <w:b/>
                            <w:lang w:val="lt-LT"/>
                          </w:rPr>
                          <w:t>Gimnazijos darbuotojai</w:t>
                        </w:r>
                      </w:p>
                    </w:txbxContent>
                  </v:textbox>
                </v:shape>
                <v:shape id="Text Box 167" o:spid="_x0000_s1057" type="#_x0000_t202" style="position:absolute;left:15236;top:12570;width:24640;height:1027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ixvxxAAAANoAAAAPAAAAZHJzL2Rvd25yZXYueG1sRI9PawIx FMTvQr9DeIVexM3WitqtUURo0ZtV0etj8/YP3bysSbpuv31TEHocZuY3zGLVm0Z05HxtWcFzkoIg zq2uuVRwOr6P5iB8QNbYWCYFP+RhtXwYLDDT9saf1B1CKSKEfYYKqhDaTEqfV2TQJ7Yljl5hncEQ pSuldniLcNPIcZpOpcGa40KFLW0qyr8O30bBfLLtLn73sj/n06J5DcNZ93F1Sj099us3EIH68B++ t7dawQT+rsQbIJe/AAAA//8DAFBLAQItABQABgAIAAAAIQDb4fbL7gAAAIUBAAATAAAAAAAAAAAA AAAAAAAAAABbQ29udGVudF9UeXBlc10ueG1sUEsBAi0AFAAGAAgAAAAhAFr0LFu/AAAAFQEAAAsA AAAAAAAAAAAAAAAAHwEAAF9yZWxzLy5yZWxzUEsBAi0AFAAGAAgAAAAhAOaLG/HEAAAA2gAAAA8A AAAAAAAAAAAAAAAABwIAAGRycy9kb3ducmV2LnhtbFBLBQYAAAAAAwADALcAAAD4AgAAAAA= ">
                  <v:textbox>
                    <w:txbxContent>
                      <w:p w:rsidR="00DB592A" w:rsidRPr="00FA3048" w:rsidRDefault="00DB592A" w:rsidP="00132C5E">
                        <w:pPr>
                          <w:jc w:val="center"/>
                          <w:rPr>
                            <w:b/>
                            <w:lang w:val="de-DE"/>
                          </w:rPr>
                        </w:pPr>
                        <w:r w:rsidRPr="00FA3048">
                          <w:rPr>
                            <w:b/>
                            <w:lang w:val="de-DE"/>
                          </w:rPr>
                          <w:t>Direktor</w:t>
                        </w:r>
                        <w:r>
                          <w:rPr>
                            <w:b/>
                            <w:lang w:val="de-DE"/>
                          </w:rPr>
                          <w:t>ius</w:t>
                        </w:r>
                      </w:p>
                      <w:p w:rsidR="00DB592A" w:rsidRPr="00FA3048" w:rsidRDefault="00DB592A" w:rsidP="00132C5E">
                        <w:pPr>
                          <w:jc w:val="center"/>
                          <w:rPr>
                            <w:b/>
                            <w:lang w:val="de-DE"/>
                          </w:rPr>
                        </w:pPr>
                      </w:p>
                      <w:p w:rsidR="00DB592A" w:rsidRPr="00FA3048" w:rsidRDefault="00DB592A" w:rsidP="00132C5E">
                        <w:pPr>
                          <w:rPr>
                            <w:lang w:val="de-DE"/>
                          </w:rPr>
                        </w:pPr>
                        <w:r w:rsidRPr="00FA3048">
                          <w:rPr>
                            <w:lang w:val="de-DE"/>
                          </w:rPr>
                          <w:t xml:space="preserve">Mob. tel. </w:t>
                        </w:r>
                        <w:r w:rsidR="00AE1D01">
                          <w:rPr>
                            <w:lang w:val="de-DE"/>
                          </w:rPr>
                          <w:t>0 </w:t>
                        </w:r>
                        <w:r>
                          <w:rPr>
                            <w:lang w:val="de-DE"/>
                          </w:rPr>
                          <w:t>615</w:t>
                        </w:r>
                        <w:r w:rsidR="00AE1D01">
                          <w:rPr>
                            <w:lang w:val="de-DE"/>
                          </w:rPr>
                          <w:t xml:space="preserve"> </w:t>
                        </w:r>
                        <w:r>
                          <w:rPr>
                            <w:lang w:val="de-DE"/>
                          </w:rPr>
                          <w:t>44940</w:t>
                        </w:r>
                      </w:p>
                      <w:p w:rsidR="00DB592A" w:rsidRPr="00FA3048" w:rsidRDefault="00DB592A" w:rsidP="00132C5E">
                        <w:pPr>
                          <w:rPr>
                            <w:lang w:val="fr-FR"/>
                          </w:rPr>
                        </w:pPr>
                        <w:r w:rsidRPr="00FA3048">
                          <w:rPr>
                            <w:lang w:val="de-DE"/>
                          </w:rPr>
                          <w:t xml:space="preserve">El. p.  </w:t>
                        </w:r>
                        <w:r>
                          <w:rPr>
                            <w:lang w:val="fr-FR"/>
                          </w:rPr>
                          <w:t>direktorius@velg.lt</w:t>
                        </w:r>
                        <w:r w:rsidRPr="00FA3048">
                          <w:rPr>
                            <w:lang w:val="fr-FR"/>
                          </w:rPr>
                          <w:t xml:space="preserve"> </w:t>
                        </w:r>
                      </w:p>
                    </w:txbxContent>
                  </v:textbox>
                </v:shape>
                <v:shape id="Text Box 168" o:spid="_x0000_s1058" type="#_x0000_t202" style="position:absolute;left:2663;top:28572;width:19427;height:1028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x75qxAAAANoAAAAPAAAAZHJzL2Rvd25yZXYueG1sRI9PawIx FMTvQr9DeAUvRbPVVu3WKCIoeqt/sNfH5rm7dPOyTeK6fntTKHgcZuY3zHTemko05HxpWcFrPwFB nFldcq7geFj1JiB8QNZYWSYFN/Iwnz11pphqe+UdNfuQiwhhn6KCIoQ6ldJnBRn0fVsTR+9sncEQ pculdniNcFPJQZKMpMGS40KBNS0Lyn72F6Ng8rZpvv12+HXKRufqI7yMm/WvU6r73C4+QQRqwyP8 395oBe/wdyXeADm7AwAA//8DAFBLAQItABQABgAIAAAAIQDb4fbL7gAAAIUBAAATAAAAAAAAAAAA AAAAAAAAAABbQ29udGVudF9UeXBlc10ueG1sUEsBAi0AFAAGAAgAAAAhAFr0LFu/AAAAFQEAAAsA AAAAAAAAAAAAAAAAHwEAAF9yZWxzLy5yZWxzUEsBAi0AFAAGAAgAAAAhAInHvmrEAAAA2gAAAA8A AAAAAAAAAAAAAAAABwIAAGRycy9kb3ducmV2LnhtbFBLBQYAAAAAAwADALcAAAD4AgAAAAA= ">
                  <v:textbox>
                    <w:txbxContent>
                      <w:p w:rsidR="00DB592A" w:rsidRPr="00015C2D" w:rsidRDefault="00DB592A" w:rsidP="00132C5E">
                        <w:pPr>
                          <w:jc w:val="center"/>
                          <w:rPr>
                            <w:b/>
                            <w:color w:val="000000"/>
                          </w:rPr>
                        </w:pPr>
                        <w:r>
                          <w:rPr>
                            <w:b/>
                            <w:color w:val="000000"/>
                          </w:rPr>
                          <w:t>Darbuotojai, atsakingi</w:t>
                        </w:r>
                        <w:r w:rsidRPr="00015C2D">
                          <w:rPr>
                            <w:b/>
                            <w:color w:val="000000"/>
                          </w:rPr>
                          <w:t xml:space="preserve"> už civilinę ir priešgaisrinę saugą</w:t>
                        </w:r>
                      </w:p>
                      <w:p w:rsidR="00DB592A" w:rsidRPr="00E577C2" w:rsidRDefault="00DB592A" w:rsidP="00132C5E">
                        <w:pPr>
                          <w:rPr>
                            <w:b/>
                          </w:rPr>
                        </w:pPr>
                      </w:p>
                      <w:p w:rsidR="00DB592A" w:rsidRPr="00E577C2" w:rsidRDefault="00DB592A" w:rsidP="00132C5E">
                        <w:pPr>
                          <w:rPr>
                            <w:b/>
                            <w:lang w:val="es-ES_tradnl"/>
                          </w:rPr>
                        </w:pPr>
                        <w:r w:rsidRPr="00E577C2">
                          <w:rPr>
                            <w:b/>
                            <w:lang w:val="es-ES_tradnl"/>
                          </w:rPr>
                          <w:t xml:space="preserve">          </w:t>
                        </w:r>
                      </w:p>
                    </w:txbxContent>
                  </v:textbox>
                </v:shape>
                <v:shape id="Text Box 169" o:spid="_x0000_s1059" type="#_x0000_t202" style="position:absolute;left:2663;top:44574;width:19427;height:91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FSAdwwAAANoAAAAPAAAAZHJzL2Rvd25yZXYueG1sRI9Ba8JA FITvQv/D8gpeRDe1JWrqKiJY9NZa0esj+0xCs2/T3TXGf+8KhR6HmfmGmS87U4uWnK8sK3gZJSCI c6srLhQcvjfDKQgfkDXWlknBjTwsF0+9OWbaXvmL2n0oRISwz1BBGUKTSenzkgz6kW2Io3e2zmCI 0hVSO7xGuKnlOElSabDiuFBiQ+uS8p/9xSiYvm3bk9+9fh7z9FzPwmDSfvw6pfrP3eodRKAu/If/ 2lutIIXHlXgD5OIOAAD//wMAUEsBAi0AFAAGAAgAAAAhANvh9svuAAAAhQEAABMAAAAAAAAAAAAA AAAAAAAAAFtDb250ZW50X1R5cGVzXS54bWxQSwECLQAUAAYACAAAACEAWvQsW78AAAAVAQAACwAA AAAAAAAAAAAAAAAfAQAAX3JlbHMvLnJlbHNQSwECLQAUAAYACAAAACEAeRUgHcMAAADaAAAADwAA AAAAAAAAAAAAAAAHAgAAZHJzL2Rvd25yZXYueG1sUEsFBgAAAAADAAMAtwAAAPcCAAAAAA== ">
                  <v:textbox>
                    <w:txbxContent>
                      <w:p w:rsidR="00DB592A" w:rsidRPr="00015C2D" w:rsidRDefault="00DB592A" w:rsidP="00132C5E">
                        <w:pPr>
                          <w:jc w:val="center"/>
                          <w:rPr>
                            <w:b/>
                            <w:color w:val="000000"/>
                          </w:rPr>
                        </w:pPr>
                        <w:r>
                          <w:rPr>
                            <w:b/>
                            <w:color w:val="000000"/>
                          </w:rPr>
                          <w:t>D</w:t>
                        </w:r>
                        <w:r w:rsidRPr="00015C2D">
                          <w:rPr>
                            <w:b/>
                            <w:color w:val="000000"/>
                          </w:rPr>
                          <w:t>arbuotoja</w:t>
                        </w:r>
                        <w:r>
                          <w:rPr>
                            <w:b/>
                            <w:color w:val="000000"/>
                          </w:rPr>
                          <w:t>i,</w:t>
                        </w:r>
                        <w:r w:rsidRPr="00015C2D">
                          <w:rPr>
                            <w:b/>
                            <w:color w:val="000000"/>
                          </w:rPr>
                          <w:t xml:space="preserve"> atsaking</w:t>
                        </w:r>
                        <w:r>
                          <w:rPr>
                            <w:b/>
                            <w:color w:val="000000"/>
                          </w:rPr>
                          <w:t>i</w:t>
                        </w:r>
                        <w:r w:rsidRPr="00015C2D">
                          <w:rPr>
                            <w:b/>
                            <w:color w:val="000000"/>
                          </w:rPr>
                          <w:t xml:space="preserve"> už viešosios tvarkos palaikymą ir žmonių evakavimą </w:t>
                        </w:r>
                      </w:p>
                      <w:p w:rsidR="00DB592A" w:rsidRPr="00015C2D" w:rsidRDefault="00DB592A" w:rsidP="00132C5E">
                        <w:pPr>
                          <w:rPr>
                            <w:b/>
                          </w:rPr>
                        </w:pPr>
                      </w:p>
                    </w:txbxContent>
                  </v:textbox>
                </v:shape>
                <v:shape id="Text Box 170" o:spid="_x0000_s1060" type="#_x0000_t202" style="position:absolute;left:2663;top:59432;width:19427;height:914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WYWGxAAAANoAAAAPAAAAZHJzL2Rvd25yZXYueG1sRI9bawIx FITfhf6HcAq+iGar4mW7UUqhYt+sir4eNmcvdHOyTdJ1+++bgtDHYWa+YbJtbxrRkfO1ZQVPkwQE cW51zaWC8+ltvALhA7LGxjIp+CEP283DIMNU2xt/UHcMpYgQ9ikqqEJoUyl9XpFBP7EtcfQK6wyG KF0ptcNbhJtGTpNkIQ3WHBcqbOm1ovzz+G0UrOb77urfZ4dLviiadRgtu92XU2r42L88gwjUh//w vb3XCpbwdyXeALn5BQAA//8DAFBLAQItABQABgAIAAAAIQDb4fbL7gAAAIUBAAATAAAAAAAAAAAA AAAAAAAAAABbQ29udGVudF9UeXBlc10ueG1sUEsBAi0AFAAGAAgAAAAhAFr0LFu/AAAAFQEAAAsA AAAAAAAAAAAAAAAAHwEAAF9yZWxzLy5yZWxzUEsBAi0AFAAGAAgAAAAhABZZhYbEAAAA2gAAAA8A AAAAAAAAAAAAAAAABwIAAGRycy9kb3ducmV2LnhtbFBLBQYAAAAAAwADALcAAAD4AgAAAAA= ">
                  <v:textbox>
                    <w:txbxContent>
                      <w:p w:rsidR="00DB592A" w:rsidRPr="00015C2D" w:rsidRDefault="00DB592A" w:rsidP="00132C5E">
                        <w:pPr>
                          <w:jc w:val="center"/>
                          <w:rPr>
                            <w:b/>
                            <w:color w:val="000000"/>
                          </w:rPr>
                        </w:pPr>
                        <w:r>
                          <w:rPr>
                            <w:b/>
                            <w:color w:val="000000"/>
                          </w:rPr>
                          <w:t>Darbuotojai, atsakingi</w:t>
                        </w:r>
                        <w:r w:rsidRPr="00015C2D">
                          <w:rPr>
                            <w:b/>
                            <w:color w:val="000000"/>
                          </w:rPr>
                          <w:t xml:space="preserve"> už priešgaisrinę saugą</w:t>
                        </w:r>
                      </w:p>
                      <w:p w:rsidR="00DB592A" w:rsidRPr="00015C2D" w:rsidRDefault="00DB592A" w:rsidP="00132C5E"/>
                    </w:txbxContent>
                  </v:textbox>
                </v:shape>
                <v:shape id="Text Box 171" o:spid="_x0000_s1061" type="#_x0000_t202" style="position:absolute;left:34663;top:28572;width:20571;height:1028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xhH0xAAAANoAAAAPAAAAZHJzL2Rvd25yZXYueG1sRI9Pa8JA FMTvQr/D8gpeRDfaojbNRkrBYm/1D/b6yD6T0OzbuLvG+O3dQqHHYeY3w2Sr3jSiI+drywqmkwQE cWF1zaWCw349XoLwAVljY5kU3MjDKn8YZJhqe+UtdbtQiljCPkUFVQhtKqUvKjLoJ7Yljt7JOoMh SldK7fAay00jZ0kylwZrjgsVtvReUfGzuxgFy+dN9+0/n76OxfzUvITRovs4O6WGj/3bK4hAffgP /9EbHTn4vRJvgMzvAAAA//8DAFBLAQItABQABgAIAAAAIQDb4fbL7gAAAIUBAAATAAAAAAAAAAAA AAAAAAAAAABbQ29udGVudF9UeXBlc10ueG1sUEsBAi0AFAAGAAgAAAAhAFr0LFu/AAAAFQEAAAsA AAAAAAAAAAAAAAAAHwEAAF9yZWxzLy5yZWxzUEsBAi0AFAAGAAgAAAAhAGfGEfTEAAAA2gAAAA8A AAAAAAAAAAAAAAAABwIAAGRycy9kb3ducmV2LnhtbFBLBQYAAAAAAwADALcAAAD4AgAAAAA= ">
                  <v:textbox>
                    <w:txbxContent>
                      <w:p w:rsidR="00DB592A" w:rsidRDefault="00DB592A" w:rsidP="00132C5E"/>
                      <w:p w:rsidR="00DB592A" w:rsidRPr="00E577C2" w:rsidRDefault="00DB592A" w:rsidP="00132C5E">
                        <w:pPr>
                          <w:jc w:val="center"/>
                          <w:rPr>
                            <w:b/>
                          </w:rPr>
                        </w:pPr>
                        <w:r w:rsidRPr="00E577C2">
                          <w:rPr>
                            <w:b/>
                          </w:rPr>
                          <w:t>Bendrasis pagalbos</w:t>
                        </w:r>
                      </w:p>
                      <w:p w:rsidR="00DB592A" w:rsidRPr="00E577C2" w:rsidRDefault="00DB592A" w:rsidP="00132C5E">
                        <w:pPr>
                          <w:jc w:val="center"/>
                          <w:rPr>
                            <w:b/>
                          </w:rPr>
                        </w:pPr>
                        <w:r w:rsidRPr="00E577C2">
                          <w:rPr>
                            <w:b/>
                          </w:rPr>
                          <w:t>Tel. 112</w:t>
                        </w:r>
                      </w:p>
                    </w:txbxContent>
                  </v:textbox>
                </v:shape>
                <v:line id="Line 172" o:spid="_x0000_s1062" style="position:absolute;visibility:visible;mso-wrap-style:square" from="25521,7996" to="25521,125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5z0+wwAAANoAAAAPAAAAZHJzL2Rvd25yZXYueG1sRI9PawIx FMTvBb9DeEJvNasH7W6NUlwED7XgHzw/N6+bpZuXZRPX9Ns3QqHHYWZ+wyzX0bZioN43jhVMJxkI 4srphmsF59P25RWED8gaW8ek4Ic8rFejpyUW2t35QMMx1CJB2BeowITQFVL6ypBFP3EdcfK+XG8x JNnXUvd4T3DbylmWzaXFhtOCwY42hqrv480qWJjyIBey/Dh9lkMzzeM+Xq65Us/j+P4GIlAM/+G/ 9k4ryOFxJd0AufoFAAD//wMAUEsBAi0AFAAGAAgAAAAhANvh9svuAAAAhQEAABMAAAAAAAAAAAAA AAAAAAAAAFtDb250ZW50X1R5cGVzXS54bWxQSwECLQAUAAYACAAAACEAWvQsW78AAAAVAQAACwAA AAAAAAAAAAAAAAAfAQAAX3JlbHMvLnJlbHNQSwECLQAUAAYACAAAACEAjOc9PsMAAADaAAAADwAA AAAAAAAAAAAAAAAHAgAAZHJzL2Rvd25yZXYueG1sUEsFBgAAAAADAAMAtwAAAPcCAAAAAA== ">
                  <v:stroke endarrow="block"/>
                </v:line>
                <v:line id="Line 173" o:spid="_x0000_s1063" style="position:absolute;visibility:visible;mso-wrap-style:square" from="10661,17145" to="10661,2857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uQg8xQAAANsAAAAPAAAAZHJzL2Rvd25yZXYueG1sRI9PT8Mw DMXvSHyHyEi7sXQ77E9ZNiGqSRwG0jbE2TSmqWicqgld9u3xAWk3W+/5vZ83u+w7NdIQ28AGZtMC FHEdbMuNgY/z/nEFKiZki11gMnClCLvt/d0GSxsufKTxlBolIRxLNOBS6kutY+3IY5yGnli07zB4 TLIOjbYDXiTcd3peFAvtsWVpcNjTi6P65/TrDSxdddRLXR3O79XYztb5LX9+rY2ZPOTnJ1CJcrqZ /69freALvfwiA+jtHwAAAP//AwBQSwECLQAUAAYACAAAACEA2+H2y+4AAACFAQAAEwAAAAAAAAAA AAAAAAAAAAAAW0NvbnRlbnRfVHlwZXNdLnhtbFBLAQItABQABgAIAAAAIQBa9CxbvwAAABUBAAAL AAAAAAAAAAAAAAAAAB8BAABfcmVscy8ucmVsc1BLAQItABQABgAIAAAAIQAyuQg8xQAAANsAAAAP AAAAAAAAAAAAAAAAAAcCAABkcnMvZG93bnJldi54bWxQSwUGAAAAAAMAAwC3AAAA+QIAAAAA ">
                  <v:stroke endarrow="block"/>
                </v:line>
                <v:line id="Line 174" o:spid="_x0000_s1064" style="position:absolute;visibility:visible;mso-wrap-style:square" from="10661,17145" to="15236,171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ba4TwwAAANsAAAAPAAAAZHJzL2Rvd25yZXYueG1sRE9Na8JA EL0X/A/LCN7qxhZCia4iiqA9lGoFPY7ZMYlmZ8PumqT/vlso9DaP9zmzRW9q0ZLzlWUFk3ECgji3 uuJCwfFr8/wGwgdkjbVlUvBNHhbzwdMMM2073lN7CIWIIewzVFCG0GRS+rwkg35sG+LIXa0zGCJ0 hdQOuxhuavmSJKk0WHFsKLGhVUn5/fAwCj5eP9N2uXvf9qddesnX+8v51jmlRsN+OQURqA//4j/3 Vsf5E/j9JR4g5z8AAAD//wMAUEsBAi0AFAAGAAgAAAAhANvh9svuAAAAhQEAABMAAAAAAAAAAAAA AAAAAAAAAFtDb250ZW50X1R5cGVzXS54bWxQSwECLQAUAAYACAAAACEAWvQsW78AAAAVAQAACwAA AAAAAAAAAAAAAAAfAQAAX3JlbHMvLnJlbHNQSwECLQAUAAYACAAAACEA1G2uE8MAAADbAAAADwAA AAAAAAAAAAAAAAAHAgAAZHJzL2Rvd25yZXYueG1sUEsFBgAAAAADAAMAtwAAAPcCAAAAAA== "/>
                <v:line id="Line 175" o:spid="_x0000_s1065" style="position:absolute;flip:x;visibility:visible;mso-wrap-style:square" from="30018,22854" to="30088,335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3RmPwwAAANsAAAAPAAAAZHJzL2Rvd25yZXYueG1sRE9NawIx EL0L/ocwhV5Es5VSdGsUKQg9eKmVFW/TzXSz7GayJlG3/74RBG/zeJ+zWPW2FRfyoXas4GWSgSAu na65UrD/3oxnIEJE1tg6JgV/FGC1HA4WmGt35S+67GIlUgiHHBWYGLtcylAashgmriNO3K/zFmOC vpLa4zWF21ZOs+xNWqw5NRjs6MNQ2ezOVoGcbUcnv/55bYrmcJiboiy641ap56d+/Q4iUh8f4rv7 U6f5U7j9kg6Qy38AAAD//wMAUEsBAi0AFAAGAAgAAAAhANvh9svuAAAAhQEAABMAAAAAAAAAAAAA AAAAAAAAAFtDb250ZW50X1R5cGVzXS54bWxQSwECLQAUAAYACAAAACEAWvQsW78AAAAVAQAACwAA AAAAAAAAAAAAAAAfAQAAX3JlbHMvLnJlbHNQSwECLQAUAAYACAAAACEAaN0Zj8MAAADbAAAADwAA AAAAAAAAAAAAAAAHAgAAZHJzL2Rvd25yZXYueG1sUEsFBgAAAAADAAMAtwAAAPcCAAAAAA== "/>
                <v:line id="Line 176" o:spid="_x0000_s1066" style="position:absolute;visibility:visible;mso-wrap-style:square" from="30210,33644" to="34794,336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a5ZLwgAAANsAAAAPAAAAZHJzL2Rvd25yZXYueG1sRE/fa8Iw EH4X/B/CCXvT1A2mVqOIZbCHTbCOPZ/NrSlrLqXJavbfLwPBt/v4ft5mF20rBup941jBfJaBIK6c brhW8HF+mS5B+ICssXVMCn7Jw247Hm0w1+7KJxrKUIsUwj5HBSaELpfSV4Ys+pnriBP35XqLIcG+ lrrHawq3rXzMsmdpseHUYLCjg6Hqu/yxChamOMmFLN7Ox2Jo5qv4Hj8vK6UeJnG/BhEohrv45n7V af4T/P+SDpDbPwAAAP//AwBQSwECLQAUAAYACAAAACEA2+H2y+4AAACFAQAAEwAAAAAAAAAAAAAA AAAAAAAAW0NvbnRlbnRfVHlwZXNdLnhtbFBLAQItABQABgAIAAAAIQBa9CxbvwAAABUBAAALAAAA AAAAAAAAAAAAAB8BAABfcmVscy8ucmVsc1BLAQItABQABgAIAAAAIQDCa5ZLwgAAANsAAAAPAAAA AAAAAAAAAAAAAAcCAABkcnMvZG93bnJldi54bWxQSwUGAAAAAAMAAwC3AAAA9gIAAAAA ">
                  <v:stroke endarrow="block"/>
                </v:line>
                <v:line id="Line 177" o:spid="_x0000_s1067" style="position:absolute;visibility:visible;mso-wrap-style:square" from="26665,34281" to="26665,81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Gg2LxAAAANsAAAAPAAAAZHJzL2Rvd25yZXYueG1sRE9La8JA EL4X+h+WEXqrG9sSJLqKtBTUg9QH6HHMjklsdjbsrkn677tCobf5+J4znfemFi05X1lWMBomIIhz qysuFBz2n89jED4ga6wtk4If8jCfPT5MMdO24y21u1CIGMI+QwVlCE0mpc9LMuiHtiGO3MU6gyFC V0jtsIvhppYvSZJKgxXHhhIbei8p/97djILN61faLlbrZX9cpef8Y3s+XTun1NOgX0xABOrDv/jP vdRx/hvcf4kHyNkvAAAA//8DAFBLAQItABQABgAIAAAAIQDb4fbL7gAAAIUBAAATAAAAAAAAAAAA AAAAAAAAAABbQ29udGVudF9UeXBlc10ueG1sUEsBAi0AFAAGAAgAAAAhAFr0LFu/AAAAFQEAAAsA AAAAAAAAAAAAAAAAHwEAAF9yZWxzLy5yZWxzUEsBAi0AFAAGAAgAAAAhAMQaDYvEAAAA2wAAAA8A AAAAAAAAAAAAAAAABwIAAGRycy9kb3ducmV2LnhtbFBLBQYAAAAAAwADALcAAAD4AgAAAAA= "/>
                <v:line id="Line 178" o:spid="_x0000_s1068" style="position:absolute;flip:x;visibility:visible;mso-wrap-style:square" from="20876,81143" to="26971,811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aCvqxAAAANsAAAAPAAAAZHJzL2Rvd25yZXYueG1sRI9Ba8JA EIXvQv/DMgUvoW6sWNrUVWpVKIiHRg89DtlpEpqdDdlR4793C4K3Gd773ryZLXrXqBN1ofZsYDxK QREX3tZcGjjsN0+voIIgW2w8k4ELBVjMHwYzzKw/8zedcilVDOGQoYFKpM20DkVFDsPIt8RR+/Wd Q4lrV2rb4TmGu0Y/p+mLdlhzvFBhS58VFX/50cUamx2vJpNk6XSSvNH6R7apFmOGj/3HOyihXu7m G/1lIzeF/1/iAHp+BQAA//8DAFBLAQItABQABgAIAAAAIQDb4fbL7gAAAIUBAAATAAAAAAAAAAAA AAAAAAAAAABbQ29udGVudF9UeXBlc10ueG1sUEsBAi0AFAAGAAgAAAAhAFr0LFu/AAAAFQEAAAsA AAAAAAAAAAAAAAAAHwEAAF9yZWxzLy5yZWxzUEsBAi0AFAAGAAgAAAAhAK9oK+rEAAAA2wAAAA8A AAAAAAAAAAAAAAAABwIAAGRycy9kb3ducmV2LnhtbFBLBQYAAAAAAwADALcAAAD4AgAAAAA= ">
                  <v:stroke endarrow="block"/>
                </v:line>
                <v:line id="Line 179" o:spid="_x0000_s1069" style="position:absolute;flip:x;visibility:visible;mso-wrap-style:square" from="22090,63998" to="26665,639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rWdwwAAANsAAAAPAAAAZHJzL2Rvd25yZXYueG1sRI9Ba8JA EIXvBf/DMkIvQTdVEI2uYmsFofRQ9eBxyI5JMDsbslON/94VCr3N8N735s1i1blaXakNlWcDb8MU FHHubcWFgeNhO5iCCoJssfZMBu4UYLXsvSwws/7GP3TdS6FiCIcMDZQiTaZ1yEtyGIa+IY7a2bcO Ja5toW2Ltxjuaj1K04l2WHG8UGJDHyXll/2vizW237wZj5N3p5NkRp8n+Uq1GPPa79ZzUEKd/Jv/ 6J2N3ASev8QB9PIBAAD//wMAUEsBAi0AFAAGAAgAAAAhANvh9svuAAAAhQEAABMAAAAAAAAAAAAA AAAAAAAAAFtDb250ZW50X1R5cGVzXS54bWxQSwECLQAUAAYACAAAACEAWvQsW78AAAAVAQAACwAA AAAAAAAAAAAAAAAfAQAAX3JlbHMvLnJlbHNQSwECLQAUAAYACAAAACEAX7q1ncMAAADbAAAADwAA AAAAAAAAAAAAAAAHAgAAZHJzL2Rvd25yZXYueG1sUEsFBgAAAAADAAMAtwAAAPcCAAAAAA== ">
                  <v:stroke endarrow="block"/>
                </v:line>
                <v:line id="Line 180" o:spid="_x0000_s1070" style="position:absolute;flip:x;visibility:visible;mso-wrap-style:square" from="22090,49140" to="26665,491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9hAGxAAAANsAAAAPAAAAZHJzL2Rvd25yZXYueG1sRI9Ba8JA EIXvQv/DMgUvoW6sYNvUVWpVKIiHRg89DtlpEpqdDdlR4793C4K3Gd773ryZLXrXqBN1ofZsYDxK QREX3tZcGjjsN0+voIIgW2w8k4ELBVjMHwYzzKw/8zedcilVDOGQoYFKpM20DkVFDsPIt8RR+/Wd Q4lrV2rb4TmGu0Y/p+lUO6w5Xqiwpc+Kir/86GKNzY5Xk0mydDpJ3mj9I9tUizHDx/7jHZRQL3fz jf6ykXuB/1/iAHp+BQAA//8DAFBLAQItABQABgAIAAAAIQDb4fbL7gAAAIUBAAATAAAAAAAAAAAA AAAAAAAAAABbQ29udGVudF9UeXBlc10ueG1sUEsBAi0AFAAGAAgAAAAhAFr0LFu/AAAAFQEAAAsA AAAAAAAAAAAAAAAAHwEAAF9yZWxzLy5yZWxzUEsBAi0AFAAGAAgAAAAhADD2EAbEAAAA2wAAAA8A AAAAAAAAAAAAAAAABwIAAGRycy9kb3ducmV2LnhtbFBLBQYAAAAAAwADALcAAAD4AgAAAAA= ">
                  <v:stroke endarrow="block"/>
                </v:line>
                <v:line id="Line 181" o:spid="_x0000_s1071" style="position:absolute;flip:x;visibility:visible;mso-wrap-style:square" from="22090,34281" to="26665,342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aYR0xAAAANsAAAAPAAAAZHJzL2Rvd25yZXYueG1sRI9Ba8JA EIXvBf/DMgUvoW6sUGzqKtoqCKWHag89DtlpEpqdDdmpxn/vHITe5jHve/NmsRpCa07Upyayg+kk B0NcRt9w5eDruHuYg0mC7LGNTA4ulGC1HN0tsPDxzJ90OkhlNIRTgQ5qka6wNpU1BUyT2BHr7if2 AUVlX1nf41nDQ2sf8/zJBmxYL9TY0WtN5e/hL2iN3Qe/zWbZJtgse6btt7znVpwb3w/rFzBCg/yb b/TeK6dl9RcdwC6vAAAA//8DAFBLAQItABQABgAIAAAAIQDb4fbL7gAAAIUBAAATAAAAAAAAAAAA AAAAAAAAAABbQ29udGVudF9UeXBlc10ueG1sUEsBAi0AFAAGAAgAAAAhAFr0LFu/AAAAFQEAAAsA AAAAAAAAAAAAAAAAHwEAAF9yZWxzLy5yZWxzUEsBAi0AFAAGAAgAAAAhAEFphHTEAAAA2wAAAA8A AAAAAAAAAAAAAAAABwIAAGRycy9kb3ducmV2LnhtbFBLBQYAAAAAAwADALcAAAD4AgAAAAA= ">
                  <v:stroke endarrow="block"/>
                </v:line>
                <v:shape id="Text Box 182" o:spid="_x0000_s1072" type="#_x0000_t202" style="position:absolute;left:253;top:74526;width:20571;height:91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TSVLwgAAANsAAAAPAAAAZHJzL2Rvd25yZXYueG1sRE9LawIx EL4L/Q9hCl5Es1Xxsd0opVCxN6ui12Ez+6CbyTZJ1+2/bwpCb/PxPSfb9qYRHTlfW1bwNElAEOdW 11wqOJ/exisQPiBrbCyTgh/ysN08DDJMtb3xB3XHUIoYwj5FBVUIbSqlzysy6Ce2JY5cYZ3BEKEr pXZ4i+GmkdMkWUiDNceGClt6rSj/PH4bBav5vrv699nhki+KZh1Gy2735ZQaPvYvzyAC9eFffHfv dZy/hr9f4gFy8wsAAP//AwBQSwECLQAUAAYACAAAACEA2+H2y+4AAACFAQAAEwAAAAAAAAAAAAAA AAAAAAAAW0NvbnRlbnRfVHlwZXNdLnhtbFBLAQItABQABgAIAAAAIQBa9CxbvwAAABUBAAALAAAA AAAAAAAAAAAAAB8BAABfcmVscy8ucmVsc1BLAQItABQABgAIAAAAIQD3TSVLwgAAANsAAAAPAAAA AAAAAAAAAAAAAAcCAABkcnMvZG93bnJldi54bWxQSwUGAAAAAAMAAwC3AAAA9gIAAAAA ">
                  <v:textbox>
                    <w:txbxContent>
                      <w:p w:rsidR="00DB592A" w:rsidRPr="00015C2D" w:rsidRDefault="00DB592A" w:rsidP="00132C5E">
                        <w:pPr>
                          <w:rPr>
                            <w:b/>
                          </w:rPr>
                        </w:pPr>
                        <w:r>
                          <w:rPr>
                            <w:b/>
                            <w:color w:val="000000"/>
                            <w:lang w:val="pt-BR"/>
                          </w:rPr>
                          <w:t>D</w:t>
                        </w:r>
                        <w:r w:rsidRPr="00015C2D">
                          <w:rPr>
                            <w:b/>
                            <w:color w:val="000000"/>
                            <w:lang w:val="pt-BR"/>
                          </w:rPr>
                          <w:t>arbuotoja</w:t>
                        </w:r>
                        <w:r>
                          <w:rPr>
                            <w:b/>
                            <w:color w:val="000000"/>
                            <w:lang w:val="pt-BR"/>
                          </w:rPr>
                          <w:t>i,</w:t>
                        </w:r>
                        <w:r w:rsidRPr="00015C2D">
                          <w:rPr>
                            <w:b/>
                            <w:color w:val="000000"/>
                            <w:lang w:val="pt-BR"/>
                          </w:rPr>
                          <w:t xml:space="preserve"> atsaking</w:t>
                        </w:r>
                        <w:r>
                          <w:rPr>
                            <w:b/>
                            <w:color w:val="000000"/>
                            <w:lang w:val="pt-BR"/>
                          </w:rPr>
                          <w:t>i</w:t>
                        </w:r>
                        <w:r w:rsidRPr="00015C2D">
                          <w:rPr>
                            <w:b/>
                            <w:color w:val="000000"/>
                            <w:lang w:val="pt-BR"/>
                          </w:rPr>
                          <w:t xml:space="preserve"> už pirmąją medicinos pagalbą</w:t>
                        </w:r>
                      </w:p>
                    </w:txbxContent>
                  </v:textbox>
                </v:shape>
                <v:shape id="Text Box 183" o:spid="_x0000_s1073" type="#_x0000_t202" style="position:absolute;left:32751;top:74927;width:19436;height:91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G0ZrwQAAANsAAAAPAAAAZHJzL2Rvd25yZXYueG1sRE/Pa8Iw FL4L+x/CE7zITKeirjOKCIreNh3b9dE822LzUpNY639vDoLHj+/3fNmaSjTkfGlZwccgAUGcWV1y ruD3uHmfgfABWWNlmRTcycNy8daZY6rtjX+oOYRcxBD2KSooQqhTKX1WkEE/sDVx5E7WGQwRulxq h7cYbio5TJKJNFhybCiwpnVB2flwNQpm413z7/ej779scqo+Q3/abC9OqV63XX2BCNSGl/jp3mkF w7g+fok/QC4eAAAA//8DAFBLAQItABQABgAIAAAAIQDb4fbL7gAAAIUBAAATAAAAAAAAAAAAAAAA AAAAAABbQ29udGVudF9UeXBlc10ueG1sUEsBAi0AFAAGAAgAAAAhAFr0LFu/AAAAFQEAAAsAAAAA AAAAAAAAAAAAHwEAAF9yZWxzLy5yZWxzUEsBAi0AFAAGAAgAAAAhAKgbRmvBAAAA2wAAAA8AAAAA AAAAAAAAAAAABwIAAGRycy9kb3ducmV2LnhtbFBLBQYAAAAAAwADALcAAAD1AgAAAAA= ">
                  <v:textbox>
                    <w:txbxContent>
                      <w:p w:rsidR="00DB592A" w:rsidRPr="00015C2D" w:rsidRDefault="00DB592A" w:rsidP="00132C5E">
                        <w:pPr>
                          <w:jc w:val="center"/>
                          <w:rPr>
                            <w:b/>
                            <w:color w:val="000000"/>
                          </w:rPr>
                        </w:pPr>
                        <w:r>
                          <w:rPr>
                            <w:b/>
                            <w:color w:val="000000"/>
                          </w:rPr>
                          <w:t>D</w:t>
                        </w:r>
                        <w:r w:rsidRPr="00015C2D">
                          <w:rPr>
                            <w:b/>
                            <w:color w:val="000000"/>
                          </w:rPr>
                          <w:t>arbuotoja</w:t>
                        </w:r>
                        <w:r>
                          <w:rPr>
                            <w:b/>
                            <w:color w:val="000000"/>
                          </w:rPr>
                          <w:t>i,</w:t>
                        </w:r>
                        <w:r w:rsidRPr="00015C2D">
                          <w:rPr>
                            <w:b/>
                            <w:color w:val="000000"/>
                          </w:rPr>
                          <w:t xml:space="preserve"> atsaking</w:t>
                        </w:r>
                        <w:r>
                          <w:rPr>
                            <w:b/>
                            <w:color w:val="000000"/>
                          </w:rPr>
                          <w:t>i</w:t>
                        </w:r>
                        <w:r w:rsidRPr="00015C2D">
                          <w:rPr>
                            <w:b/>
                            <w:color w:val="000000"/>
                          </w:rPr>
                          <w:t xml:space="preserve"> už ryšius ir informavimą </w:t>
                        </w:r>
                      </w:p>
                      <w:p w:rsidR="00DB592A" w:rsidRPr="00015C2D" w:rsidRDefault="00DB592A" w:rsidP="00132C5E"/>
                    </w:txbxContent>
                  </v:textbox>
                </v:shape>
                <v:line id="Line 184" o:spid="_x0000_s1074" style="position:absolute;visibility:visible;mso-wrap-style:square" from="26534,81143" to="32506,811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mWcaxAAAANsAAAAPAAAAZHJzL2Rvd25yZXYueG1sRI9BawIx FITvBf9DeIK3ml0PWlejiEvBgy2opefn5rlZ3Lwsm3RN/31TKPQ4zMw3zHobbSsG6n3jWEE+zUAQ V043XCv4uLw+v4DwAVlj65gUfJOH7Wb0tMZCuwefaDiHWiQI+wIVmBC6QkpfGbLop64jTt7N9RZD kn0tdY+PBLetnGXZXFpsOC0Y7GhvqLqfv6yChSlPciHL4+W9HJp8Gd/i53Wp1GQcdysQgWL4D/+1 D1rBLIffL+kHyM0PAAAA//8DAFBLAQItABQABgAIAAAAIQDb4fbL7gAAAIUBAAATAAAAAAAAAAAA AAAAAAAAAABbQ29udGVudF9UeXBlc10ueG1sUEsBAi0AFAAGAAgAAAAhAFr0LFu/AAAAFQEAAAsA AAAAAAAAAAAAAAAAHwEAAF9yZWxzLy5yZWxzUEsBAi0AFAAGAAgAAAAhAJOZZxrEAAAA2wAAAA8A AAAAAAAAAAAAAAAABwIAAGRycy9kb3ducmV2LnhtbFBLBQYAAAAAAwADALcAAAD4AgAAAAA= ">
                  <v:stroke endarrow="block"/>
                </v:line>
                <w10:wrap anchory="line"/>
              </v:group>
            </w:pict>
          </mc:Fallback>
        </mc:AlternateContent>
      </w:r>
    </w:p>
    <w:p w:rsidR="00132C5E" w:rsidRPr="00271E38" w:rsidRDefault="00132C5E" w:rsidP="00132C5E">
      <w:pPr>
        <w:suppressAutoHyphens w:val="0"/>
        <w:spacing w:before="100" w:beforeAutospacing="1" w:after="100" w:afterAutospacing="1"/>
        <w:jc w:val="center"/>
        <w:rPr>
          <w:szCs w:val="24"/>
          <w:lang w:val="de-DE" w:eastAsia="ru-RU"/>
        </w:rPr>
      </w:pPr>
    </w:p>
    <w:p w:rsidR="00132C5E" w:rsidRPr="00271E38" w:rsidRDefault="00132C5E" w:rsidP="00132C5E">
      <w:pPr>
        <w:pStyle w:val="TomoHeading2"/>
        <w:pageBreakBefore/>
      </w:pPr>
      <w:r w:rsidRPr="00271E38">
        <w:lastRenderedPageBreak/>
        <w:tab/>
        <w:t>5 PRIEDAS</w:t>
      </w:r>
      <w:r w:rsidRPr="00271E38">
        <w:rPr>
          <w:u w:val="single"/>
        </w:rPr>
        <w:br/>
      </w:r>
      <w:r w:rsidR="00AE1D01" w:rsidRPr="00271E38">
        <w:t>ATSAKINGŲ DARBUOTOJŲ SĄRAŠAS IR KONTAKTAI</w:t>
      </w:r>
    </w:p>
    <w:p w:rsidR="00132C5E" w:rsidRPr="00271E38" w:rsidRDefault="00132C5E" w:rsidP="00132C5E">
      <w:pPr>
        <w:pStyle w:val="Pagrindinistekstas1"/>
        <w:spacing w:line="360" w:lineRule="auto"/>
        <w:ind w:firstLine="900"/>
        <w:jc w:val="center"/>
        <w:rPr>
          <w:color w:val="000000"/>
          <w:szCs w:val="24"/>
          <w:lang w:val="lt-LT"/>
        </w:rPr>
      </w:pPr>
    </w:p>
    <w:p w:rsidR="00132C5E" w:rsidRPr="00271E38" w:rsidRDefault="00132C5E" w:rsidP="00132C5E">
      <w:pPr>
        <w:pStyle w:val="Pagrindinistekstas"/>
        <w:numPr>
          <w:ilvl w:val="0"/>
          <w:numId w:val="33"/>
        </w:numPr>
        <w:tabs>
          <w:tab w:val="left" w:pos="6300"/>
        </w:tabs>
        <w:rPr>
          <w:color w:val="000000"/>
        </w:rPr>
      </w:pPr>
      <w:r w:rsidRPr="00271E38">
        <w:t xml:space="preserve">Direktorė Dainora Saulėnienė tel. </w:t>
      </w:r>
      <w:r w:rsidR="00AE1D01">
        <w:t>0 </w:t>
      </w:r>
      <w:r w:rsidRPr="00271E38">
        <w:t>615</w:t>
      </w:r>
      <w:r w:rsidR="00AE1D01">
        <w:t xml:space="preserve"> </w:t>
      </w:r>
      <w:r w:rsidRPr="00271E38">
        <w:t xml:space="preserve">44940, el.p. </w:t>
      </w:r>
      <w:r w:rsidRPr="00271E38">
        <w:rPr>
          <w:u w:val="single"/>
        </w:rPr>
        <w:t>direktorius@velg.lt</w:t>
      </w:r>
      <w:r w:rsidRPr="00271E38">
        <w:t xml:space="preserve"> </w:t>
      </w:r>
    </w:p>
    <w:p w:rsidR="00132C5E" w:rsidRPr="00271E38" w:rsidRDefault="00132C5E" w:rsidP="00132C5E">
      <w:pPr>
        <w:pStyle w:val="Pagrindinistekstas"/>
        <w:tabs>
          <w:tab w:val="left" w:pos="6300"/>
        </w:tabs>
      </w:pPr>
    </w:p>
    <w:p w:rsidR="00132C5E" w:rsidRPr="00271E38" w:rsidRDefault="00132C5E" w:rsidP="00132C5E">
      <w:pPr>
        <w:numPr>
          <w:ilvl w:val="0"/>
          <w:numId w:val="33"/>
        </w:numPr>
        <w:rPr>
          <w:color w:val="000000"/>
          <w:szCs w:val="22"/>
          <w:lang w:val="lt-LT"/>
        </w:rPr>
      </w:pPr>
      <w:r w:rsidRPr="00271E38">
        <w:rPr>
          <w:lang w:val="lt-LT"/>
        </w:rPr>
        <w:t xml:space="preserve">Mokytojas Raimondas Andrikis – </w:t>
      </w:r>
      <w:r w:rsidRPr="00271E38">
        <w:rPr>
          <w:color w:val="000000"/>
          <w:szCs w:val="22"/>
          <w:lang w:val="lt-LT"/>
        </w:rPr>
        <w:t>darbuotojas, atsakingas už civilinę ir priešgaisrinę saugą,</w:t>
      </w:r>
    </w:p>
    <w:p w:rsidR="00132C5E" w:rsidRPr="00271E38" w:rsidRDefault="00132C5E" w:rsidP="00132C5E">
      <w:pPr>
        <w:ind w:left="360"/>
        <w:rPr>
          <w:b/>
          <w:szCs w:val="24"/>
          <w:u w:val="single"/>
          <w:lang w:val="lt-LT"/>
        </w:rPr>
      </w:pPr>
      <w:r w:rsidRPr="00271E38">
        <w:rPr>
          <w:lang w:val="lt-LT"/>
        </w:rPr>
        <w:t xml:space="preserve">      tel. </w:t>
      </w:r>
      <w:r w:rsidR="00AE1D01">
        <w:rPr>
          <w:lang w:val="lt-LT"/>
        </w:rPr>
        <w:t>0 </w:t>
      </w:r>
      <w:r w:rsidRPr="00271E38">
        <w:rPr>
          <w:lang w:val="lt-LT"/>
        </w:rPr>
        <w:t>648</w:t>
      </w:r>
      <w:r w:rsidR="00AE1D01">
        <w:rPr>
          <w:lang w:val="lt-LT"/>
        </w:rPr>
        <w:t xml:space="preserve"> </w:t>
      </w:r>
      <w:r w:rsidRPr="00271E38">
        <w:rPr>
          <w:lang w:val="lt-LT"/>
        </w:rPr>
        <w:t xml:space="preserve">01222, </w:t>
      </w:r>
      <w:r w:rsidRPr="00271E38">
        <w:rPr>
          <w:color w:val="000000"/>
          <w:szCs w:val="24"/>
          <w:lang w:val="lt-LT"/>
        </w:rPr>
        <w:t>el. p.</w:t>
      </w:r>
      <w:r w:rsidRPr="00271E38">
        <w:rPr>
          <w:b/>
          <w:color w:val="000000"/>
          <w:szCs w:val="24"/>
          <w:lang w:val="lt-LT"/>
        </w:rPr>
        <w:t xml:space="preserve"> </w:t>
      </w:r>
      <w:r w:rsidRPr="00271E38">
        <w:rPr>
          <w:bCs/>
          <w:szCs w:val="24"/>
          <w:u w:val="single"/>
          <w:shd w:val="clear" w:color="auto" w:fill="FFFFFF"/>
          <w:lang w:val="lt-LT"/>
        </w:rPr>
        <w:t>raimondas.andrikis@velg.lt</w:t>
      </w:r>
    </w:p>
    <w:p w:rsidR="00132C5E" w:rsidRPr="00271E38" w:rsidRDefault="00132C5E" w:rsidP="00132C5E">
      <w:pPr>
        <w:ind w:left="360"/>
        <w:rPr>
          <w:b/>
          <w:szCs w:val="24"/>
          <w:u w:val="single"/>
          <w:lang w:val="lt-LT"/>
        </w:rPr>
      </w:pPr>
    </w:p>
    <w:p w:rsidR="00132C5E" w:rsidRPr="00271E38" w:rsidRDefault="00132C5E" w:rsidP="00132C5E">
      <w:pPr>
        <w:ind w:left="360"/>
        <w:rPr>
          <w:color w:val="000000"/>
          <w:szCs w:val="24"/>
          <w:lang w:val="lt-LT"/>
        </w:rPr>
      </w:pPr>
      <w:r w:rsidRPr="00271E38">
        <w:rPr>
          <w:lang w:val="lt-LT"/>
        </w:rPr>
        <w:t>3.   Direktoriaus pavaduotoja Jūratė Mickuvienė –</w:t>
      </w:r>
      <w:r w:rsidRPr="00271E38">
        <w:rPr>
          <w:color w:val="000000"/>
          <w:lang w:val="lt-LT"/>
        </w:rPr>
        <w:t xml:space="preserve"> </w:t>
      </w:r>
      <w:r w:rsidRPr="00271E38">
        <w:rPr>
          <w:color w:val="000000"/>
          <w:szCs w:val="24"/>
          <w:lang w:val="lt-LT"/>
        </w:rPr>
        <w:t xml:space="preserve">darbuotoja, atsakinga už viešosios tvarkos  </w:t>
      </w:r>
    </w:p>
    <w:p w:rsidR="00132C5E" w:rsidRPr="00271E38" w:rsidRDefault="00132C5E" w:rsidP="00132C5E">
      <w:pPr>
        <w:ind w:left="360"/>
        <w:rPr>
          <w:sz w:val="20"/>
          <w:lang w:val="lt-LT"/>
        </w:rPr>
      </w:pPr>
      <w:r w:rsidRPr="00271E38">
        <w:rPr>
          <w:color w:val="000000"/>
          <w:szCs w:val="24"/>
          <w:lang w:val="lt-LT"/>
        </w:rPr>
        <w:t xml:space="preserve">      palaikymą ir žmonių evakavimą, </w:t>
      </w:r>
      <w:r w:rsidRPr="00271E38">
        <w:rPr>
          <w:lang w:val="lt-LT"/>
        </w:rPr>
        <w:t xml:space="preserve">tel. </w:t>
      </w:r>
      <w:r w:rsidR="00AE1D01">
        <w:rPr>
          <w:lang w:val="lt-LT"/>
        </w:rPr>
        <w:t xml:space="preserve">0 </w:t>
      </w:r>
      <w:r w:rsidRPr="00271E38">
        <w:rPr>
          <w:lang w:val="lt-LT"/>
        </w:rPr>
        <w:t xml:space="preserve">610 16170, el. p. </w:t>
      </w:r>
      <w:r w:rsidR="00940095">
        <w:fldChar w:fldCharType="begin"/>
      </w:r>
      <w:r w:rsidR="00940095" w:rsidRPr="00BE5F44">
        <w:rPr>
          <w:lang w:val="lt-LT"/>
        </w:rPr>
        <w:instrText xml:space="preserve"> HYPERLINK "mailto:jurate.mickuviene@velg.lt" </w:instrText>
      </w:r>
      <w:r w:rsidR="00940095">
        <w:fldChar w:fldCharType="separate"/>
      </w:r>
      <w:r w:rsidRPr="00271E38">
        <w:rPr>
          <w:rStyle w:val="Hipersaitas"/>
          <w:rFonts w:ascii="Times New Roman" w:hAnsi="Times New Roman"/>
          <w:b w:val="0"/>
          <w:color w:val="auto"/>
          <w:sz w:val="24"/>
          <w:szCs w:val="24"/>
          <w:shd w:val="clear" w:color="auto" w:fill="FFFFFF"/>
          <w:lang w:val="lt-LT"/>
        </w:rPr>
        <w:t>jurate.mickuviene@velg.lt</w:t>
      </w:r>
      <w:r w:rsidR="00940095">
        <w:rPr>
          <w:rStyle w:val="Hipersaitas"/>
          <w:rFonts w:ascii="Times New Roman" w:hAnsi="Times New Roman"/>
          <w:b w:val="0"/>
          <w:color w:val="auto"/>
          <w:sz w:val="24"/>
          <w:szCs w:val="24"/>
          <w:shd w:val="clear" w:color="auto" w:fill="FFFFFF"/>
          <w:lang w:val="lt-LT"/>
        </w:rPr>
        <w:fldChar w:fldCharType="end"/>
      </w:r>
      <w:r w:rsidRPr="00BE5F44">
        <w:rPr>
          <w:b/>
          <w:szCs w:val="24"/>
          <w:u w:val="single"/>
        </w:rPr>
        <w:t xml:space="preserve"> </w:t>
      </w:r>
      <w:r w:rsidRPr="00271E38">
        <w:rPr>
          <w:lang w:val="lt-LT"/>
        </w:rPr>
        <w:t xml:space="preserve"> </w:t>
      </w:r>
    </w:p>
    <w:p w:rsidR="00132C5E" w:rsidRPr="00271E38" w:rsidRDefault="00132C5E" w:rsidP="00132C5E">
      <w:pPr>
        <w:ind w:left="360"/>
        <w:rPr>
          <w:sz w:val="20"/>
          <w:lang w:val="lt-LT"/>
        </w:rPr>
      </w:pPr>
    </w:p>
    <w:p w:rsidR="00132C5E" w:rsidRPr="00271E38" w:rsidRDefault="00132C5E" w:rsidP="00132C5E">
      <w:pPr>
        <w:ind w:left="360"/>
        <w:rPr>
          <w:szCs w:val="24"/>
          <w:lang w:val="lt-LT"/>
        </w:rPr>
      </w:pPr>
      <w:r w:rsidRPr="00271E38">
        <w:rPr>
          <w:lang w:val="lt-LT"/>
        </w:rPr>
        <w:t xml:space="preserve">4.  Direktoriaus pavaduotoja Rasa Birmanaitė – </w:t>
      </w:r>
      <w:r w:rsidRPr="00271E38">
        <w:rPr>
          <w:szCs w:val="24"/>
          <w:lang w:val="lt-LT"/>
        </w:rPr>
        <w:t xml:space="preserve">darbuotoja, atsakinga už viešosios tvarkos  </w:t>
      </w:r>
    </w:p>
    <w:p w:rsidR="00132C5E" w:rsidRPr="00271E38" w:rsidRDefault="00132C5E" w:rsidP="00132C5E">
      <w:pPr>
        <w:pStyle w:val="Pagrindinistekstas"/>
        <w:tabs>
          <w:tab w:val="left" w:pos="6300"/>
        </w:tabs>
        <w:ind w:left="360"/>
        <w:rPr>
          <w:szCs w:val="24"/>
        </w:rPr>
      </w:pPr>
      <w:r w:rsidRPr="00271E38">
        <w:rPr>
          <w:szCs w:val="24"/>
        </w:rPr>
        <w:t xml:space="preserve">      palaikymą ir žmonių evakavimą,</w:t>
      </w:r>
      <w:r w:rsidRPr="00271E38">
        <w:t xml:space="preserve"> tel. </w:t>
      </w:r>
      <w:r w:rsidR="00AE1D01">
        <w:t>0</w:t>
      </w:r>
      <w:r w:rsidRPr="00271E38">
        <w:t xml:space="preserve"> 606 52187, el. p. </w:t>
      </w:r>
      <w:hyperlink r:id="rId14" w:history="1">
        <w:r w:rsidRPr="00271E38">
          <w:rPr>
            <w:rStyle w:val="Hipersaitas"/>
            <w:rFonts w:ascii="Times New Roman" w:hAnsi="Times New Roman"/>
            <w:b w:val="0"/>
            <w:color w:val="auto"/>
            <w:sz w:val="24"/>
            <w:szCs w:val="24"/>
            <w:shd w:val="clear" w:color="auto" w:fill="FFFFFF"/>
          </w:rPr>
          <w:t>rasa.birmanaite@velg.lt</w:t>
        </w:r>
      </w:hyperlink>
    </w:p>
    <w:p w:rsidR="00132C5E" w:rsidRPr="00271E38" w:rsidRDefault="00132C5E" w:rsidP="00132C5E">
      <w:pPr>
        <w:pStyle w:val="Pagrindinistekstas"/>
        <w:tabs>
          <w:tab w:val="left" w:pos="6300"/>
        </w:tabs>
        <w:ind w:left="360"/>
      </w:pPr>
    </w:p>
    <w:p w:rsidR="00132C5E" w:rsidRPr="00271E38" w:rsidRDefault="00132C5E" w:rsidP="00AE1D01">
      <w:pPr>
        <w:tabs>
          <w:tab w:val="left" w:pos="567"/>
          <w:tab w:val="left" w:pos="851"/>
        </w:tabs>
        <w:ind w:left="426"/>
        <w:rPr>
          <w:color w:val="000000"/>
          <w:szCs w:val="24"/>
          <w:u w:val="single"/>
          <w:lang w:val="lt-LT"/>
        </w:rPr>
      </w:pPr>
      <w:r w:rsidRPr="00271E38">
        <w:rPr>
          <w:color w:val="000000"/>
          <w:lang w:val="lt-LT"/>
        </w:rPr>
        <w:t xml:space="preserve">5.   </w:t>
      </w:r>
      <w:r w:rsidRPr="00271E38">
        <w:rPr>
          <w:lang w:val="lt-LT"/>
        </w:rPr>
        <w:t xml:space="preserve">Direktoriaus pavaduotojas ūkio reikalams Laimas Petrauskas – </w:t>
      </w:r>
      <w:r w:rsidRPr="00271E38">
        <w:rPr>
          <w:color w:val="000000"/>
          <w:szCs w:val="24"/>
          <w:lang w:val="lt-LT"/>
        </w:rPr>
        <w:t xml:space="preserve">darbuotojas, atsakingas už     </w:t>
      </w:r>
      <w:r w:rsidRPr="00271E38">
        <w:rPr>
          <w:color w:val="000000"/>
          <w:szCs w:val="24"/>
          <w:lang w:val="lt-LT"/>
        </w:rPr>
        <w:tab/>
      </w:r>
      <w:r w:rsidR="00AE1D01">
        <w:rPr>
          <w:color w:val="000000"/>
          <w:szCs w:val="24"/>
          <w:lang w:val="lt-LT"/>
        </w:rPr>
        <w:t xml:space="preserve">  </w:t>
      </w:r>
      <w:r w:rsidRPr="00271E38">
        <w:rPr>
          <w:color w:val="000000"/>
          <w:szCs w:val="24"/>
          <w:lang w:val="lt-LT"/>
        </w:rPr>
        <w:t xml:space="preserve"> viešosios tvarkos palaikymą ir žmonių evakavimą,</w:t>
      </w:r>
      <w:r w:rsidRPr="00271E38">
        <w:rPr>
          <w:lang w:val="lt-LT"/>
        </w:rPr>
        <w:t xml:space="preserve"> tel. </w:t>
      </w:r>
      <w:r w:rsidR="00AE1D01">
        <w:rPr>
          <w:lang w:val="lt-LT"/>
        </w:rPr>
        <w:t>0</w:t>
      </w:r>
      <w:r w:rsidRPr="00271E38">
        <w:rPr>
          <w:lang w:val="lt-LT"/>
        </w:rPr>
        <w:t> 651 24429, el. p.</w:t>
      </w:r>
      <w:r w:rsidRPr="00271E38">
        <w:rPr>
          <w:lang w:val="lt-LT"/>
        </w:rPr>
        <w:tab/>
      </w:r>
      <w:r w:rsidRPr="00271E38">
        <w:rPr>
          <w:u w:val="single"/>
          <w:lang w:val="lt-LT"/>
        </w:rPr>
        <w:t>laimas.petrauskas@velg.lt</w:t>
      </w:r>
    </w:p>
    <w:p w:rsidR="00132C5E" w:rsidRPr="00271E38" w:rsidRDefault="00132C5E" w:rsidP="00AE1D01">
      <w:pPr>
        <w:pStyle w:val="Pagrindinistekstas"/>
        <w:tabs>
          <w:tab w:val="left" w:pos="6300"/>
        </w:tabs>
        <w:ind w:left="426"/>
        <w:rPr>
          <w:noProof/>
          <w:u w:val="single"/>
        </w:rPr>
      </w:pPr>
    </w:p>
    <w:p w:rsidR="00132C5E" w:rsidRPr="00271E38" w:rsidRDefault="00132C5E" w:rsidP="00132C5E">
      <w:pPr>
        <w:pStyle w:val="Pagrindinistekstas"/>
        <w:tabs>
          <w:tab w:val="left" w:pos="6300"/>
        </w:tabs>
        <w:ind w:left="360"/>
        <w:rPr>
          <w:color w:val="000000"/>
        </w:rPr>
      </w:pPr>
      <w:r w:rsidRPr="00271E38">
        <w:rPr>
          <w:color w:val="000000"/>
        </w:rPr>
        <w:t xml:space="preserve">6.   Raštinės </w:t>
      </w:r>
      <w:r w:rsidR="00AE1D01">
        <w:rPr>
          <w:color w:val="000000"/>
        </w:rPr>
        <w:t>administratorė</w:t>
      </w:r>
      <w:r w:rsidRPr="00271E38">
        <w:rPr>
          <w:color w:val="000000"/>
        </w:rPr>
        <w:t xml:space="preserve"> Ramunė Mierevičė – darbuotoja, atsakinga už ryšius ir informavimą,                </w:t>
      </w:r>
    </w:p>
    <w:p w:rsidR="00132C5E" w:rsidRPr="00271E38" w:rsidRDefault="00132C5E" w:rsidP="00132C5E">
      <w:pPr>
        <w:pStyle w:val="Pagrindinistekstas"/>
        <w:tabs>
          <w:tab w:val="left" w:pos="6300"/>
        </w:tabs>
        <w:ind w:left="360"/>
        <w:rPr>
          <w:color w:val="000000"/>
        </w:rPr>
      </w:pPr>
      <w:r w:rsidRPr="00271E38">
        <w:rPr>
          <w:color w:val="000000"/>
        </w:rPr>
        <w:t xml:space="preserve">      tel.</w:t>
      </w:r>
      <w:r w:rsidR="00AE1D01">
        <w:rPr>
          <w:color w:val="000000"/>
        </w:rPr>
        <w:t xml:space="preserve"> 0</w:t>
      </w:r>
      <w:r w:rsidRPr="00271E38">
        <w:rPr>
          <w:color w:val="000000"/>
        </w:rPr>
        <w:t xml:space="preserve"> 628 95747, el. p. </w:t>
      </w:r>
      <w:r w:rsidRPr="00271E38">
        <w:rPr>
          <w:szCs w:val="24"/>
          <w:u w:val="single"/>
        </w:rPr>
        <w:t>info@velg.lt</w:t>
      </w:r>
    </w:p>
    <w:p w:rsidR="00132C5E" w:rsidRPr="00271E38" w:rsidRDefault="00132C5E" w:rsidP="00132C5E">
      <w:pPr>
        <w:pStyle w:val="Pagrindinistekstas"/>
        <w:tabs>
          <w:tab w:val="left" w:pos="6300"/>
        </w:tabs>
        <w:ind w:left="360"/>
        <w:rPr>
          <w:color w:val="000000"/>
        </w:rPr>
      </w:pPr>
    </w:p>
    <w:p w:rsidR="00132C5E" w:rsidRPr="00271E38" w:rsidRDefault="00132C5E" w:rsidP="00132C5E">
      <w:pPr>
        <w:pStyle w:val="Pagrindinistekstas"/>
        <w:tabs>
          <w:tab w:val="left" w:pos="6300"/>
        </w:tabs>
        <w:ind w:left="851" w:hanging="425"/>
        <w:rPr>
          <w:color w:val="000000"/>
        </w:rPr>
      </w:pPr>
      <w:r w:rsidRPr="00271E38">
        <w:rPr>
          <w:color w:val="000000"/>
        </w:rPr>
        <w:t>7. Socialinė pedagogė Svietlana Mickuvienė – darbuotoja, atsakinga už pirmąją medicinos</w:t>
      </w:r>
    </w:p>
    <w:p w:rsidR="00132C5E" w:rsidRPr="00271E38" w:rsidRDefault="00132C5E" w:rsidP="00132C5E">
      <w:pPr>
        <w:pStyle w:val="Pagrindinistekstas"/>
        <w:tabs>
          <w:tab w:val="left" w:pos="6300"/>
        </w:tabs>
        <w:ind w:left="851" w:hanging="142"/>
        <w:rPr>
          <w:color w:val="000000"/>
        </w:rPr>
      </w:pPr>
      <w:r w:rsidRPr="00271E38">
        <w:rPr>
          <w:color w:val="000000"/>
        </w:rPr>
        <w:t xml:space="preserve">pagalbą, tel. </w:t>
      </w:r>
      <w:r w:rsidR="00AE1D01">
        <w:rPr>
          <w:color w:val="000000"/>
        </w:rPr>
        <w:t>0</w:t>
      </w:r>
      <w:r w:rsidRPr="00271E38">
        <w:rPr>
          <w:color w:val="000000"/>
        </w:rPr>
        <w:t xml:space="preserve"> 656 50462, el. p. </w:t>
      </w:r>
      <w:r w:rsidRPr="00271E38">
        <w:rPr>
          <w:bCs/>
          <w:szCs w:val="24"/>
          <w:u w:val="single"/>
          <w:shd w:val="clear" w:color="auto" w:fill="FFFFFF"/>
        </w:rPr>
        <w:t>svietlana.mickuviene@velg.lt</w:t>
      </w:r>
    </w:p>
    <w:p w:rsidR="00132C5E" w:rsidRPr="00271E38" w:rsidRDefault="00132C5E" w:rsidP="00132C5E">
      <w:pPr>
        <w:pStyle w:val="Pagrindinistekstas"/>
        <w:tabs>
          <w:tab w:val="left" w:pos="6300"/>
        </w:tabs>
        <w:ind w:left="360"/>
        <w:rPr>
          <w:color w:val="000000"/>
        </w:rPr>
      </w:pPr>
    </w:p>
    <w:p w:rsidR="00586BED" w:rsidRPr="00271E38" w:rsidRDefault="00586BED" w:rsidP="00586BED">
      <w:pPr>
        <w:pStyle w:val="TomoHeading2"/>
        <w:pageBreakBefore/>
      </w:pPr>
      <w:r w:rsidRPr="00271E38">
        <w:lastRenderedPageBreak/>
        <w:t xml:space="preserve">                                                                                                                                                          6 PRIEDAS</w:t>
      </w:r>
      <w:r w:rsidRPr="00271E38">
        <w:rPr>
          <w:u w:val="single"/>
        </w:rPr>
        <w:br/>
      </w:r>
      <w:r w:rsidR="00AE1D01" w:rsidRPr="00271E38">
        <w:t>JURBARKO RAJONO SPECIALIŲJŲ IR AVARINIŲ TARNYBŲ KONTAKTAI</w:t>
      </w:r>
    </w:p>
    <w:p w:rsidR="00586BED" w:rsidRPr="00271E38" w:rsidRDefault="00586BED" w:rsidP="00586BED">
      <w:pPr>
        <w:pStyle w:val="Pagrindinistekstas1"/>
        <w:spacing w:line="360" w:lineRule="auto"/>
        <w:ind w:firstLine="900"/>
        <w:jc w:val="center"/>
        <w:rPr>
          <w:color w:val="000000"/>
          <w:szCs w:val="24"/>
          <w:lang w:val="lt-LT"/>
        </w:rPr>
      </w:pPr>
    </w:p>
    <w:p w:rsidR="00586BED" w:rsidRPr="00271E38" w:rsidRDefault="00586BED" w:rsidP="00586BED">
      <w:pPr>
        <w:pStyle w:val="Pagrindinistekstas1"/>
        <w:numPr>
          <w:ilvl w:val="0"/>
          <w:numId w:val="34"/>
        </w:numPr>
        <w:jc w:val="both"/>
        <w:rPr>
          <w:color w:val="000000"/>
          <w:lang w:val="lt-LT"/>
        </w:rPr>
      </w:pPr>
      <w:r w:rsidRPr="00271E38">
        <w:rPr>
          <w:color w:val="000000"/>
          <w:lang w:val="lt-LT"/>
        </w:rPr>
        <w:t>Bendrasis pagalbos centras, tel. nr.  112</w:t>
      </w:r>
    </w:p>
    <w:p w:rsidR="00586BED" w:rsidRPr="00AE1D01" w:rsidRDefault="00F52ED6" w:rsidP="00AE1D01">
      <w:pPr>
        <w:numPr>
          <w:ilvl w:val="0"/>
          <w:numId w:val="34"/>
        </w:numPr>
        <w:jc w:val="both"/>
        <w:rPr>
          <w:b/>
          <w:szCs w:val="24"/>
          <w:lang w:val="lt-LT"/>
        </w:rPr>
      </w:pPr>
      <w:r w:rsidRPr="00271E38">
        <w:rPr>
          <w:lang w:val="lt-LT"/>
        </w:rPr>
        <w:t>Jurbarko greitosios pagalbos centras Nr.112</w:t>
      </w:r>
    </w:p>
    <w:p w:rsidR="00586BED" w:rsidRPr="00271E38" w:rsidRDefault="00586BED" w:rsidP="00586BED">
      <w:pPr>
        <w:numPr>
          <w:ilvl w:val="0"/>
          <w:numId w:val="34"/>
        </w:numPr>
        <w:jc w:val="both"/>
        <w:rPr>
          <w:lang w:val="lt-LT"/>
        </w:rPr>
      </w:pPr>
      <w:r w:rsidRPr="00271E38">
        <w:rPr>
          <w:lang w:val="lt-LT"/>
        </w:rPr>
        <w:t xml:space="preserve">Tauragės visuomenės sveikatos centro Jurbarko  skyrius, tel. nr. </w:t>
      </w:r>
      <w:r w:rsidR="00AE1D01">
        <w:rPr>
          <w:lang w:val="lt-LT"/>
        </w:rPr>
        <w:t>0</w:t>
      </w:r>
      <w:r w:rsidRPr="00271E38">
        <w:rPr>
          <w:lang w:val="lt-LT"/>
        </w:rPr>
        <w:t> 447 53082, el.p. jurbarkas@nvsc.lt</w:t>
      </w:r>
    </w:p>
    <w:p w:rsidR="00586BED" w:rsidRPr="00271E38" w:rsidRDefault="00F52ED6" w:rsidP="00586BED">
      <w:pPr>
        <w:numPr>
          <w:ilvl w:val="0"/>
          <w:numId w:val="34"/>
        </w:numPr>
        <w:jc w:val="both"/>
        <w:rPr>
          <w:lang w:val="lt-LT"/>
        </w:rPr>
      </w:pPr>
      <w:r w:rsidRPr="00271E38">
        <w:rPr>
          <w:lang w:val="lt-LT"/>
        </w:rPr>
        <w:t>Elektros tiekimo sutrikimai Nr.1852</w:t>
      </w:r>
    </w:p>
    <w:p w:rsidR="00586BED" w:rsidRPr="00271E38" w:rsidRDefault="00F52ED6" w:rsidP="00586BED">
      <w:pPr>
        <w:numPr>
          <w:ilvl w:val="0"/>
          <w:numId w:val="34"/>
        </w:numPr>
        <w:jc w:val="both"/>
        <w:rPr>
          <w:lang w:val="lt-LT"/>
        </w:rPr>
      </w:pPr>
      <w:r w:rsidRPr="00271E38">
        <w:rPr>
          <w:lang w:val="lt-LT"/>
        </w:rPr>
        <w:t>Vandentiekio avarija  Nr.044754902</w:t>
      </w:r>
    </w:p>
    <w:p w:rsidR="002A63C5" w:rsidRPr="00271E38" w:rsidRDefault="002A63C5" w:rsidP="00586BED">
      <w:pPr>
        <w:numPr>
          <w:ilvl w:val="0"/>
          <w:numId w:val="34"/>
        </w:numPr>
        <w:jc w:val="both"/>
        <w:rPr>
          <w:lang w:val="lt-LT"/>
        </w:rPr>
      </w:pPr>
      <w:r w:rsidRPr="00271E38">
        <w:rPr>
          <w:lang w:val="lt-LT"/>
        </w:rPr>
        <w:t>Jurbarko r.savivaldybės administracijos vyr. specialistas civilinei ir darb saugai, mobilizacijai  Žydrūnas Statkus Tel.Nr.0</w:t>
      </w:r>
      <w:r w:rsidR="00AE1D01">
        <w:rPr>
          <w:lang w:val="lt-LT"/>
        </w:rPr>
        <w:t xml:space="preserve"> </w:t>
      </w:r>
      <w:r w:rsidRPr="00271E38">
        <w:rPr>
          <w:lang w:val="lt-LT"/>
        </w:rPr>
        <w:t>601</w:t>
      </w:r>
      <w:r w:rsidR="00AE1D01">
        <w:rPr>
          <w:lang w:val="lt-LT"/>
        </w:rPr>
        <w:t xml:space="preserve"> </w:t>
      </w:r>
      <w:r w:rsidRPr="00271E38">
        <w:rPr>
          <w:lang w:val="lt-LT"/>
        </w:rPr>
        <w:t>49049 El.paštas zydrunas.statkus@jurbarkas.lt</w:t>
      </w:r>
    </w:p>
    <w:p w:rsidR="002A63C5" w:rsidRPr="00271E38" w:rsidRDefault="002A63C5" w:rsidP="002A63C5">
      <w:pPr>
        <w:pStyle w:val="Sraopastraipa"/>
        <w:rPr>
          <w:lang w:val="lt-LT"/>
        </w:rPr>
      </w:pPr>
    </w:p>
    <w:p w:rsidR="00586BED" w:rsidRPr="00271E38" w:rsidRDefault="00F52ED6" w:rsidP="00586BED">
      <w:pPr>
        <w:numPr>
          <w:ilvl w:val="0"/>
          <w:numId w:val="34"/>
        </w:numPr>
        <w:jc w:val="both"/>
        <w:rPr>
          <w:lang w:val="lt-LT"/>
        </w:rPr>
      </w:pPr>
      <w:r w:rsidRPr="00271E38">
        <w:rPr>
          <w:lang w:val="lt-LT"/>
        </w:rPr>
        <w:t>Kauno apskrities priešgaisrinė gelbėjimo</w:t>
      </w:r>
      <w:r w:rsidR="00586BED" w:rsidRPr="00271E38">
        <w:rPr>
          <w:lang w:val="lt-LT"/>
        </w:rPr>
        <w:t xml:space="preserve"> tarnyba, tel. nr. </w:t>
      </w:r>
      <w:r w:rsidRPr="00271E38">
        <w:rPr>
          <w:lang w:val="lt-LT"/>
        </w:rPr>
        <w:t>112</w:t>
      </w:r>
    </w:p>
    <w:p w:rsidR="00586BED" w:rsidRPr="00271E38" w:rsidRDefault="00586BED" w:rsidP="00586BED">
      <w:pPr>
        <w:pStyle w:val="TomoHeading2"/>
        <w:pageBreakBefore/>
        <w:numPr>
          <w:ilvl w:val="0"/>
          <w:numId w:val="34"/>
        </w:numPr>
      </w:pPr>
      <w:r w:rsidRPr="00271E38">
        <w:lastRenderedPageBreak/>
        <w:t xml:space="preserve">                                                                                                                                                                    </w:t>
      </w:r>
      <w:r w:rsidRPr="00271E38">
        <w:rPr>
          <w:u w:val="single"/>
        </w:rPr>
        <w:br/>
      </w:r>
      <w:r w:rsidRPr="00271E38">
        <w:t>ES-1, ES-2, ES-3 pranešimų formos ir jų teikimo tvarka</w:t>
      </w:r>
    </w:p>
    <w:p w:rsidR="00586BED" w:rsidRPr="00271E38" w:rsidRDefault="00586BED" w:rsidP="00586BED">
      <w:pPr>
        <w:numPr>
          <w:ilvl w:val="0"/>
          <w:numId w:val="34"/>
        </w:numPr>
        <w:suppressAutoHyphens w:val="0"/>
        <w:spacing w:before="100" w:beforeAutospacing="1" w:after="100" w:afterAutospacing="1"/>
        <w:rPr>
          <w:szCs w:val="24"/>
          <w:lang w:val="lt-LT" w:eastAsia="ru-RU"/>
        </w:rPr>
      </w:pPr>
      <w:r w:rsidRPr="00271E38">
        <w:rPr>
          <w:color w:val="000000"/>
          <w:spacing w:val="-4"/>
          <w:szCs w:val="24"/>
          <w:lang w:val="lt-LT"/>
        </w:rPr>
        <w:t xml:space="preserve">                   </w:t>
      </w:r>
      <w:r w:rsidRPr="00271E38">
        <w:rPr>
          <w:szCs w:val="24"/>
          <w:lang w:val="lt-LT" w:eastAsia="ru-RU"/>
        </w:rPr>
        <w:t>(Pirminio pranešimo apie esamą ekstremalią situaciją formos pavyzdys)</w:t>
      </w:r>
    </w:p>
    <w:p w:rsidR="00586BED" w:rsidRPr="00271E38" w:rsidRDefault="00586BED" w:rsidP="00586BED">
      <w:pPr>
        <w:numPr>
          <w:ilvl w:val="0"/>
          <w:numId w:val="34"/>
        </w:numPr>
        <w:suppressAutoHyphens w:val="0"/>
        <w:spacing w:before="100" w:beforeAutospacing="1" w:after="100" w:afterAutospacing="1"/>
        <w:outlineLvl w:val="0"/>
        <w:rPr>
          <w:szCs w:val="24"/>
          <w:lang w:eastAsia="ru-RU"/>
        </w:rPr>
      </w:pPr>
      <w:r w:rsidRPr="00271E38">
        <w:rPr>
          <w:szCs w:val="24"/>
          <w:lang w:val="lt-LT" w:eastAsia="ru-RU"/>
        </w:rPr>
        <w:t xml:space="preserve">                                                                                                                                     </w:t>
      </w:r>
      <w:r w:rsidRPr="00271E38">
        <w:rPr>
          <w:szCs w:val="24"/>
          <w:lang w:eastAsia="ru-RU"/>
        </w:rPr>
        <w:t>FORMA ES-1</w:t>
      </w:r>
    </w:p>
    <w:p w:rsidR="00586BED" w:rsidRPr="00271E38" w:rsidRDefault="00586BED" w:rsidP="00586BED">
      <w:pPr>
        <w:numPr>
          <w:ilvl w:val="0"/>
          <w:numId w:val="34"/>
        </w:numPr>
        <w:shd w:val="clear" w:color="auto" w:fill="FFFFFF"/>
        <w:suppressAutoHyphens w:val="0"/>
        <w:spacing w:before="100" w:beforeAutospacing="1" w:after="100" w:afterAutospacing="1"/>
        <w:outlineLvl w:val="0"/>
        <w:rPr>
          <w:szCs w:val="24"/>
          <w:lang w:eastAsia="ru-RU"/>
        </w:rPr>
      </w:pPr>
      <w:r w:rsidRPr="00271E38">
        <w:rPr>
          <w:szCs w:val="24"/>
          <w:lang w:eastAsia="ru-RU"/>
        </w:rPr>
        <w:t xml:space="preserve">          </w:t>
      </w:r>
      <w:r w:rsidRPr="00271E38">
        <w:rPr>
          <w:b/>
          <w:bCs/>
          <w:szCs w:val="24"/>
          <w:lang w:eastAsia="ru-RU"/>
        </w:rPr>
        <w:t xml:space="preserve">PIRMINIS PRANEŠIMAS _____________________________________________ </w:t>
      </w:r>
      <w:r w:rsidRPr="00271E38">
        <w:rPr>
          <w:szCs w:val="24"/>
          <w:lang w:eastAsia="ru-RU"/>
        </w:rPr>
        <w:t> </w:t>
      </w:r>
    </w:p>
    <w:p w:rsidR="00586BED" w:rsidRPr="00271E38" w:rsidRDefault="00586BED" w:rsidP="00586BED">
      <w:pPr>
        <w:numPr>
          <w:ilvl w:val="0"/>
          <w:numId w:val="34"/>
        </w:numPr>
        <w:shd w:val="clear" w:color="auto" w:fill="FFFFFF"/>
        <w:suppressAutoHyphens w:val="0"/>
        <w:spacing w:before="100" w:beforeAutospacing="1" w:after="100" w:afterAutospacing="1"/>
        <w:rPr>
          <w:szCs w:val="24"/>
          <w:lang w:eastAsia="ru-RU"/>
        </w:rPr>
      </w:pPr>
      <w:r w:rsidRPr="00271E38">
        <w:rPr>
          <w:szCs w:val="24"/>
          <w:lang w:eastAsia="ru-RU"/>
        </w:rPr>
        <w:t>                                                                       (</w:t>
      </w:r>
      <w:r w:rsidRPr="00271E38">
        <w:rPr>
          <w:sz w:val="20"/>
          <w:lang w:eastAsia="ru-RU"/>
        </w:rPr>
        <w:t>esama ekstremali situacija)</w:t>
      </w:r>
      <w:r w:rsidRPr="00271E38">
        <w:rPr>
          <w:szCs w:val="24"/>
          <w:lang w:eastAsia="ru-RU"/>
        </w:rPr>
        <w:t> </w:t>
      </w:r>
    </w:p>
    <w:tbl>
      <w:tblPr>
        <w:tblW w:w="5000" w:type="pct"/>
        <w:tblCellMar>
          <w:left w:w="0" w:type="dxa"/>
          <w:right w:w="0" w:type="dxa"/>
        </w:tblCellMar>
        <w:tblLook w:val="0000" w:firstRow="0" w:lastRow="0" w:firstColumn="0" w:lastColumn="0" w:noHBand="0" w:noVBand="0"/>
      </w:tblPr>
      <w:tblGrid>
        <w:gridCol w:w="2401"/>
        <w:gridCol w:w="1781"/>
        <w:gridCol w:w="619"/>
        <w:gridCol w:w="4817"/>
      </w:tblGrid>
      <w:tr w:rsidR="00586BED" w:rsidRPr="00271E38" w:rsidTr="00031EFA">
        <w:trPr>
          <w:cantSplit/>
          <w:trHeight w:val="20"/>
        </w:trPr>
        <w:tc>
          <w:tcPr>
            <w:tcW w:w="2496"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1. PRANEŠĖJAS</w:t>
            </w:r>
          </w:p>
        </w:tc>
        <w:tc>
          <w:tcPr>
            <w:tcW w:w="2504"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2. ADRESATAS</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1248" w:type="pct"/>
            <w:tcBorders>
              <w:top w:val="nil"/>
              <w:left w:val="single" w:sz="8" w:space="0" w:color="auto"/>
              <w:bottom w:val="single" w:sz="8" w:space="0" w:color="auto"/>
              <w:right w:val="nil"/>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DATA </w:t>
            </w:r>
          </w:p>
        </w:tc>
        <w:tc>
          <w:tcPr>
            <w:tcW w:w="1248"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TEL. Nr.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TEL. Nr. </w:t>
            </w:r>
          </w:p>
        </w:tc>
      </w:tr>
      <w:tr w:rsidR="00586BED" w:rsidRPr="00271E38" w:rsidTr="00031EFA">
        <w:trPr>
          <w:cantSplit/>
          <w:trHeight w:val="20"/>
        </w:trPr>
        <w:tc>
          <w:tcPr>
            <w:tcW w:w="1248" w:type="pct"/>
            <w:tcBorders>
              <w:top w:val="nil"/>
              <w:left w:val="single" w:sz="8" w:space="0" w:color="auto"/>
              <w:bottom w:val="single" w:sz="8" w:space="0" w:color="auto"/>
              <w:right w:val="nil"/>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LAIKAS </w:t>
            </w:r>
          </w:p>
        </w:tc>
        <w:tc>
          <w:tcPr>
            <w:tcW w:w="1248"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FAKSO Nr.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FAKSO Nr.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EL. PASTAS</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EL. PASTAS</w:t>
            </w:r>
          </w:p>
        </w:tc>
      </w:tr>
      <w:tr w:rsidR="00586BED" w:rsidRPr="00BE5F44"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3. EKSTREMALIOS SITUACIJOS PAVADINIMAS</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4. Š</w:t>
            </w:r>
            <w:r w:rsidRPr="00271E38">
              <w:rPr>
                <w:sz w:val="20"/>
                <w:lang w:eastAsia="ru-RU"/>
              </w:rPr>
              <w:t>IO</w:t>
            </w:r>
            <w:r w:rsidRPr="00271E38">
              <w:rPr>
                <w:sz w:val="20"/>
                <w:lang w:val="ru-RU" w:eastAsia="ru-RU"/>
              </w:rPr>
              <w:t xml:space="preserve"> </w:t>
            </w:r>
            <w:r w:rsidRPr="00271E38">
              <w:rPr>
                <w:sz w:val="20"/>
                <w:lang w:eastAsia="ru-RU"/>
              </w:rPr>
              <w:t>PRANE</w:t>
            </w:r>
            <w:r w:rsidRPr="00271E38">
              <w:rPr>
                <w:sz w:val="20"/>
                <w:lang w:val="ru-RU" w:eastAsia="ru-RU"/>
              </w:rPr>
              <w:t>Š</w:t>
            </w:r>
            <w:r w:rsidRPr="00271E38">
              <w:rPr>
                <w:sz w:val="20"/>
                <w:lang w:eastAsia="ru-RU"/>
              </w:rPr>
              <w:t>IMO</w:t>
            </w:r>
            <w:r w:rsidRPr="00271E38">
              <w:rPr>
                <w:sz w:val="20"/>
                <w:lang w:val="ru-RU" w:eastAsia="ru-RU"/>
              </w:rPr>
              <w:t xml:space="preserve"> </w:t>
            </w:r>
            <w:r w:rsidRPr="00271E38">
              <w:rPr>
                <w:sz w:val="20"/>
                <w:lang w:eastAsia="ru-RU"/>
              </w:rPr>
              <w:t>PRIEDAI</w:t>
            </w:r>
            <w:r w:rsidRPr="00271E38">
              <w:rPr>
                <w:sz w:val="20"/>
                <w:lang w:val="ru-RU" w:eastAsia="ru-RU"/>
              </w:rPr>
              <w:t xml:space="preserve"> (</w:t>
            </w:r>
            <w:r w:rsidRPr="00271E38">
              <w:rPr>
                <w:sz w:val="20"/>
                <w:lang w:eastAsia="ru-RU"/>
              </w:rPr>
              <w:t>AKTUALUS</w:t>
            </w:r>
            <w:r w:rsidRPr="00271E38">
              <w:rPr>
                <w:sz w:val="20"/>
                <w:lang w:val="ru-RU" w:eastAsia="ru-RU"/>
              </w:rPr>
              <w:t xml:space="preserve"> </w:t>
            </w:r>
            <w:r w:rsidRPr="00271E38">
              <w:rPr>
                <w:sz w:val="20"/>
                <w:lang w:eastAsia="ru-RU"/>
              </w:rPr>
              <w:t>DUOMENYS</w:t>
            </w:r>
            <w:r w:rsidRPr="00271E38">
              <w:rPr>
                <w:sz w:val="20"/>
                <w:lang w:val="ru-RU" w:eastAsia="ru-RU"/>
              </w:rPr>
              <w:t xml:space="preserve">, </w:t>
            </w:r>
            <w:r w:rsidRPr="00271E38">
              <w:rPr>
                <w:sz w:val="20"/>
                <w:lang w:eastAsia="ru-RU"/>
              </w:rPr>
              <w:t>APIE</w:t>
            </w:r>
            <w:r w:rsidRPr="00271E38">
              <w:rPr>
                <w:sz w:val="20"/>
                <w:lang w:val="ru-RU" w:eastAsia="ru-RU"/>
              </w:rPr>
              <w:t xml:space="preserve"> </w:t>
            </w:r>
            <w:r w:rsidRPr="00271E38">
              <w:rPr>
                <w:sz w:val="20"/>
                <w:lang w:eastAsia="ru-RU"/>
              </w:rPr>
              <w:t>EKSTREMALI</w:t>
            </w:r>
            <w:r w:rsidRPr="00271E38">
              <w:rPr>
                <w:sz w:val="20"/>
                <w:lang w:val="ru-RU" w:eastAsia="ru-RU"/>
              </w:rPr>
              <w:t xml:space="preserve">Ą </w:t>
            </w:r>
            <w:r w:rsidRPr="00271E38">
              <w:rPr>
                <w:sz w:val="20"/>
                <w:lang w:eastAsia="ru-RU"/>
              </w:rPr>
              <w:t>SITUACIJ</w:t>
            </w:r>
            <w:r w:rsidRPr="00271E38">
              <w:rPr>
                <w:sz w:val="20"/>
                <w:lang w:val="ru-RU" w:eastAsia="ru-RU"/>
              </w:rPr>
              <w:t>Ą)</w:t>
            </w:r>
          </w:p>
        </w:tc>
      </w:tr>
      <w:tr w:rsidR="00586BED" w:rsidRPr="00BE5F44"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LAPU SKAIČIUS</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5. Į ĮVYKIO VIETĄ IŠVYKUSIOS (DALYVAVUSIOS) CIVILINES SAUGOS IR GELBĖJIMO SISTEMOS PAJĖGOS</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eastAsia="ru-RU"/>
              </w:rPr>
            </w:pPr>
            <w:r w:rsidRPr="00271E38">
              <w:rPr>
                <w:sz w:val="20"/>
                <w:lang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 ĮVYKIO APRAŠYMAS</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6.1. KUR ĮVYKO</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6.2. KAS ĮVYKO</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6.3. KAS PRANEŠĖ</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6.4. PRIEŽASTYS</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6.5. PROGNOZE</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496"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586BED" w:rsidRPr="00271E38" w:rsidTr="00031EFA">
        <w:trPr>
          <w:cantSplit/>
          <w:trHeight w:val="20"/>
        </w:trPr>
        <w:tc>
          <w:tcPr>
            <w:tcW w:w="2174" w:type="pct"/>
            <w:gridSpan w:val="2"/>
            <w:tcBorders>
              <w:top w:val="nil"/>
              <w:left w:val="single" w:sz="8" w:space="0" w:color="auto"/>
              <w:bottom w:val="single" w:sz="8" w:space="0" w:color="auto"/>
              <w:right w:val="nil"/>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7. SUŽEISTIEJI</w:t>
            </w:r>
          </w:p>
        </w:tc>
        <w:tc>
          <w:tcPr>
            <w:tcW w:w="2826"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SKAIČIUS</w:t>
            </w:r>
          </w:p>
        </w:tc>
      </w:tr>
      <w:tr w:rsidR="00586BED" w:rsidRPr="00271E38" w:rsidTr="00031EFA">
        <w:trPr>
          <w:cantSplit/>
          <w:trHeight w:val="20"/>
        </w:trPr>
        <w:tc>
          <w:tcPr>
            <w:tcW w:w="2174" w:type="pct"/>
            <w:gridSpan w:val="2"/>
            <w:tcBorders>
              <w:top w:val="nil"/>
              <w:left w:val="single" w:sz="8" w:space="0" w:color="auto"/>
              <w:bottom w:val="single" w:sz="8" w:space="0" w:color="auto"/>
              <w:right w:val="nil"/>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8. ŽUVUSIEJI</w:t>
            </w:r>
          </w:p>
        </w:tc>
        <w:tc>
          <w:tcPr>
            <w:tcW w:w="2826"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SKAIČIUS</w:t>
            </w:r>
          </w:p>
        </w:tc>
      </w:tr>
      <w:tr w:rsidR="00586BED" w:rsidRPr="00271E38" w:rsidTr="00031EFA">
        <w:trPr>
          <w:cantSplit/>
          <w:trHeight w:val="20"/>
        </w:trPr>
        <w:tc>
          <w:tcPr>
            <w:tcW w:w="5000" w:type="pct"/>
            <w:gridSpan w:val="4"/>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586BED" w:rsidRPr="00271E38" w:rsidRDefault="00586BED" w:rsidP="00031EFA">
            <w:pPr>
              <w:shd w:val="clear" w:color="auto" w:fill="FFFFFF"/>
              <w:suppressAutoHyphens w:val="0"/>
              <w:spacing w:before="100" w:beforeAutospacing="1" w:after="100" w:afterAutospacing="1"/>
              <w:rPr>
                <w:szCs w:val="24"/>
                <w:lang w:val="fr-FR" w:eastAsia="ru-RU"/>
              </w:rPr>
            </w:pPr>
            <w:r w:rsidRPr="00271E38">
              <w:rPr>
                <w:sz w:val="20"/>
                <w:lang w:val="fr-FR" w:eastAsia="ru-RU"/>
              </w:rPr>
              <w:t xml:space="preserve">9. INFORMACIJĄ PATEIKĘS ASMUO </w:t>
            </w:r>
          </w:p>
          <w:p w:rsidR="00586BED" w:rsidRPr="00271E38" w:rsidRDefault="00586BED" w:rsidP="00031EFA">
            <w:pPr>
              <w:shd w:val="clear" w:color="auto" w:fill="FFFFFF"/>
              <w:suppressAutoHyphens w:val="0"/>
              <w:spacing w:before="100" w:beforeAutospacing="1" w:after="100" w:afterAutospacing="1" w:line="20" w:lineRule="atLeast"/>
              <w:rPr>
                <w:szCs w:val="24"/>
                <w:lang w:val="fr-FR" w:eastAsia="ru-RU"/>
              </w:rPr>
            </w:pPr>
            <w:r w:rsidRPr="00271E38">
              <w:rPr>
                <w:sz w:val="20"/>
                <w:lang w:val="fr-FR" w:eastAsia="ru-RU"/>
              </w:rPr>
              <w:t>(</w:t>
            </w:r>
            <w:proofErr w:type="gramStart"/>
            <w:r w:rsidRPr="00271E38">
              <w:rPr>
                <w:sz w:val="20"/>
                <w:lang w:val="fr-FR" w:eastAsia="ru-RU"/>
              </w:rPr>
              <w:t>pareigos</w:t>
            </w:r>
            <w:proofErr w:type="gramEnd"/>
            <w:r w:rsidRPr="00271E38">
              <w:rPr>
                <w:sz w:val="20"/>
                <w:lang w:val="fr-FR" w:eastAsia="ru-RU"/>
              </w:rPr>
              <w:t>, parašas, vardas, pavardė)</w:t>
            </w:r>
          </w:p>
        </w:tc>
      </w:tr>
    </w:tbl>
    <w:p w:rsidR="00586BED" w:rsidRPr="00271E38" w:rsidRDefault="00586BED" w:rsidP="00586BED">
      <w:pPr>
        <w:pStyle w:val="TomoHeading2"/>
      </w:pPr>
      <w:r w:rsidRPr="00271E38">
        <w:tab/>
      </w:r>
      <w:r w:rsidRPr="00271E38">
        <w:tab/>
      </w:r>
    </w:p>
    <w:p w:rsidR="009000BF" w:rsidRPr="00271E38" w:rsidRDefault="009000BF" w:rsidP="009000BF">
      <w:pPr>
        <w:shd w:val="clear" w:color="auto" w:fill="FFFFFF"/>
        <w:suppressAutoHyphens w:val="0"/>
        <w:spacing w:before="100" w:beforeAutospacing="1" w:after="100" w:afterAutospacing="1"/>
        <w:ind w:firstLine="709"/>
        <w:outlineLvl w:val="0"/>
        <w:rPr>
          <w:szCs w:val="24"/>
          <w:lang w:val="fr-FR" w:eastAsia="ru-RU"/>
        </w:rPr>
      </w:pPr>
    </w:p>
    <w:p w:rsidR="009000BF" w:rsidRPr="00271E38" w:rsidRDefault="009000BF" w:rsidP="009000BF">
      <w:pPr>
        <w:shd w:val="clear" w:color="auto" w:fill="FFFFFF"/>
        <w:suppressAutoHyphens w:val="0"/>
        <w:spacing w:before="100" w:beforeAutospacing="1" w:after="100" w:afterAutospacing="1"/>
        <w:jc w:val="right"/>
        <w:outlineLvl w:val="0"/>
        <w:rPr>
          <w:szCs w:val="24"/>
          <w:lang w:eastAsia="ru-RU"/>
        </w:rPr>
      </w:pPr>
      <w:r w:rsidRPr="00271E38">
        <w:rPr>
          <w:szCs w:val="24"/>
          <w:lang w:eastAsia="ru-RU"/>
        </w:rPr>
        <w:t>FORMA ES-3</w:t>
      </w:r>
    </w:p>
    <w:p w:rsidR="009000BF" w:rsidRPr="00271E38" w:rsidRDefault="009000BF" w:rsidP="009000BF">
      <w:pPr>
        <w:shd w:val="clear" w:color="auto" w:fill="FFFFFF"/>
        <w:suppressAutoHyphens w:val="0"/>
        <w:spacing w:before="100" w:beforeAutospacing="1" w:after="100" w:afterAutospacing="1"/>
        <w:outlineLvl w:val="0"/>
        <w:rPr>
          <w:szCs w:val="24"/>
          <w:lang w:eastAsia="ru-RU"/>
        </w:rPr>
      </w:pPr>
      <w:r w:rsidRPr="00271E38">
        <w:rPr>
          <w:szCs w:val="24"/>
          <w:lang w:eastAsia="ru-RU"/>
        </w:rPr>
        <w:lastRenderedPageBreak/>
        <w:t> </w:t>
      </w:r>
      <w:r w:rsidRPr="00271E38">
        <w:rPr>
          <w:b/>
          <w:bCs/>
          <w:szCs w:val="24"/>
          <w:lang w:eastAsia="ru-RU"/>
        </w:rPr>
        <w:t xml:space="preserve">PRANEŠIMAS_____________________________________________________________ </w:t>
      </w:r>
    </w:p>
    <w:p w:rsidR="009000BF" w:rsidRPr="00271E38" w:rsidRDefault="009000BF" w:rsidP="009000BF">
      <w:pPr>
        <w:shd w:val="clear" w:color="auto" w:fill="FFFFFF"/>
        <w:suppressAutoHyphens w:val="0"/>
        <w:spacing w:before="100" w:beforeAutospacing="1" w:after="100" w:afterAutospacing="1"/>
        <w:jc w:val="center"/>
        <w:rPr>
          <w:szCs w:val="24"/>
          <w:lang w:eastAsia="ru-RU"/>
        </w:rPr>
      </w:pPr>
      <w:r w:rsidRPr="00271E38">
        <w:rPr>
          <w:sz w:val="20"/>
          <w:lang w:eastAsia="ru-RU"/>
        </w:rPr>
        <w:t>(padėtis likvidavus ekstremalios situacijos padarinius)</w:t>
      </w:r>
    </w:p>
    <w:p w:rsidR="009000BF" w:rsidRPr="00271E38" w:rsidRDefault="009000BF" w:rsidP="009000BF">
      <w:pPr>
        <w:shd w:val="clear" w:color="auto" w:fill="FFFFFF"/>
        <w:suppressAutoHyphens w:val="0"/>
        <w:spacing w:before="100" w:beforeAutospacing="1" w:after="100" w:afterAutospacing="1"/>
        <w:ind w:firstLine="709"/>
        <w:rPr>
          <w:szCs w:val="24"/>
          <w:lang w:eastAsia="ru-RU"/>
        </w:rPr>
      </w:pPr>
      <w:r w:rsidRPr="00271E38">
        <w:rPr>
          <w:szCs w:val="24"/>
          <w:lang w:eastAsia="ru-RU"/>
        </w:rPr>
        <w:t> </w:t>
      </w:r>
    </w:p>
    <w:tbl>
      <w:tblPr>
        <w:tblW w:w="5000" w:type="pct"/>
        <w:tblCellMar>
          <w:left w:w="0" w:type="dxa"/>
          <w:right w:w="0" w:type="dxa"/>
        </w:tblCellMar>
        <w:tblLook w:val="0000" w:firstRow="0" w:lastRow="0" w:firstColumn="0" w:lastColumn="0" w:noHBand="0" w:noVBand="0"/>
      </w:tblPr>
      <w:tblGrid>
        <w:gridCol w:w="2404"/>
        <w:gridCol w:w="2404"/>
        <w:gridCol w:w="264"/>
        <w:gridCol w:w="2272"/>
        <w:gridCol w:w="2274"/>
      </w:tblGrid>
      <w:tr w:rsidR="009000BF" w:rsidRPr="00271E38" w:rsidTr="00031EFA">
        <w:trPr>
          <w:cantSplit/>
          <w:trHeight w:val="20"/>
        </w:trPr>
        <w:tc>
          <w:tcPr>
            <w:tcW w:w="25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1. PRANEŠĖJAS</w:t>
            </w:r>
          </w:p>
        </w:tc>
        <w:tc>
          <w:tcPr>
            <w:tcW w:w="2500" w:type="pct"/>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2. ADRESATAS</w:t>
            </w:r>
          </w:p>
        </w:tc>
      </w:tr>
      <w:tr w:rsidR="009000BF" w:rsidRPr="00271E38"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1250" w:type="pct"/>
            <w:tcBorders>
              <w:top w:val="nil"/>
              <w:left w:val="single" w:sz="8" w:space="0" w:color="auto"/>
              <w:bottom w:val="single" w:sz="8" w:space="0" w:color="auto"/>
              <w:right w:val="nil"/>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DATA </w:t>
            </w:r>
          </w:p>
        </w:tc>
        <w:tc>
          <w:tcPr>
            <w:tcW w:w="125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TEL. Nr.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TEL. Nr. </w:t>
            </w:r>
          </w:p>
        </w:tc>
      </w:tr>
      <w:tr w:rsidR="009000BF" w:rsidRPr="00271E38" w:rsidTr="00031EFA">
        <w:trPr>
          <w:cantSplit/>
          <w:trHeight w:val="20"/>
        </w:trPr>
        <w:tc>
          <w:tcPr>
            <w:tcW w:w="1250" w:type="pct"/>
            <w:tcBorders>
              <w:top w:val="nil"/>
              <w:left w:val="single" w:sz="8" w:space="0" w:color="auto"/>
              <w:bottom w:val="single" w:sz="8" w:space="0" w:color="auto"/>
              <w:right w:val="nil"/>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LAIKAS </w:t>
            </w:r>
          </w:p>
        </w:tc>
        <w:tc>
          <w:tcPr>
            <w:tcW w:w="125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FAKSO Nr.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FAKSO Nr. </w:t>
            </w:r>
          </w:p>
        </w:tc>
      </w:tr>
      <w:tr w:rsidR="009000BF" w:rsidRPr="00271E38"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EL. PAŠTAS</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EL. PAŠTAS</w:t>
            </w:r>
          </w:p>
        </w:tc>
      </w:tr>
      <w:tr w:rsidR="009000BF" w:rsidRPr="00BE5F44"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3. ĮVYKIO PABAIGA (TRUMPAS APRAŠYMAS)</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4. Š</w:t>
            </w:r>
            <w:r w:rsidRPr="00271E38">
              <w:rPr>
                <w:sz w:val="20"/>
                <w:lang w:eastAsia="ru-RU"/>
              </w:rPr>
              <w:t>IO</w:t>
            </w:r>
            <w:r w:rsidRPr="00271E38">
              <w:rPr>
                <w:sz w:val="20"/>
                <w:lang w:val="ru-RU" w:eastAsia="ru-RU"/>
              </w:rPr>
              <w:t xml:space="preserve"> </w:t>
            </w:r>
            <w:r w:rsidRPr="00271E38">
              <w:rPr>
                <w:sz w:val="20"/>
                <w:lang w:eastAsia="ru-RU"/>
              </w:rPr>
              <w:t>PRANE</w:t>
            </w:r>
            <w:r w:rsidRPr="00271E38">
              <w:rPr>
                <w:sz w:val="20"/>
                <w:lang w:val="ru-RU" w:eastAsia="ru-RU"/>
              </w:rPr>
              <w:t>Š</w:t>
            </w:r>
            <w:r w:rsidRPr="00271E38">
              <w:rPr>
                <w:sz w:val="20"/>
                <w:lang w:eastAsia="ru-RU"/>
              </w:rPr>
              <w:t>IMO</w:t>
            </w:r>
            <w:r w:rsidRPr="00271E38">
              <w:rPr>
                <w:sz w:val="20"/>
                <w:lang w:val="ru-RU" w:eastAsia="ru-RU"/>
              </w:rPr>
              <w:t xml:space="preserve"> </w:t>
            </w:r>
            <w:r w:rsidRPr="00271E38">
              <w:rPr>
                <w:sz w:val="20"/>
                <w:lang w:eastAsia="ru-RU"/>
              </w:rPr>
              <w:t>PRIEDAI</w:t>
            </w:r>
            <w:r w:rsidRPr="00271E38">
              <w:rPr>
                <w:sz w:val="20"/>
                <w:lang w:val="ru-RU" w:eastAsia="ru-RU"/>
              </w:rPr>
              <w:t xml:space="preserve"> (</w:t>
            </w:r>
            <w:r w:rsidRPr="00271E38">
              <w:rPr>
                <w:sz w:val="20"/>
                <w:lang w:eastAsia="ru-RU"/>
              </w:rPr>
              <w:t>AKTUALUS</w:t>
            </w:r>
            <w:r w:rsidRPr="00271E38">
              <w:rPr>
                <w:sz w:val="20"/>
                <w:lang w:val="ru-RU" w:eastAsia="ru-RU"/>
              </w:rPr>
              <w:t xml:space="preserve"> </w:t>
            </w:r>
            <w:r w:rsidRPr="00271E38">
              <w:rPr>
                <w:sz w:val="20"/>
                <w:lang w:eastAsia="ru-RU"/>
              </w:rPr>
              <w:t>DUOMENYS</w:t>
            </w:r>
            <w:r w:rsidRPr="00271E38">
              <w:rPr>
                <w:sz w:val="20"/>
                <w:lang w:val="ru-RU" w:eastAsia="ru-RU"/>
              </w:rPr>
              <w:t xml:space="preserve"> </w:t>
            </w:r>
            <w:r w:rsidRPr="00271E38">
              <w:rPr>
                <w:sz w:val="20"/>
                <w:lang w:eastAsia="ru-RU"/>
              </w:rPr>
              <w:t>APIE</w:t>
            </w:r>
            <w:r w:rsidRPr="00271E38">
              <w:rPr>
                <w:sz w:val="20"/>
                <w:lang w:val="ru-RU" w:eastAsia="ru-RU"/>
              </w:rPr>
              <w:t xml:space="preserve"> </w:t>
            </w:r>
            <w:r w:rsidRPr="00271E38">
              <w:rPr>
                <w:sz w:val="20"/>
                <w:lang w:eastAsia="ru-RU"/>
              </w:rPr>
              <w:t>EKSTREMALI</w:t>
            </w:r>
            <w:r w:rsidRPr="00271E38">
              <w:rPr>
                <w:sz w:val="20"/>
                <w:lang w:val="ru-RU" w:eastAsia="ru-RU"/>
              </w:rPr>
              <w:t xml:space="preserve">Ą </w:t>
            </w:r>
            <w:r w:rsidRPr="00271E38">
              <w:rPr>
                <w:sz w:val="20"/>
                <w:lang w:eastAsia="ru-RU"/>
              </w:rPr>
              <w:t>SITUACIJ</w:t>
            </w:r>
            <w:r w:rsidRPr="00271E38">
              <w:rPr>
                <w:sz w:val="20"/>
                <w:lang w:val="ru-RU" w:eastAsia="ru-RU"/>
              </w:rPr>
              <w:t>Ą)</w:t>
            </w:r>
          </w:p>
        </w:tc>
      </w:tr>
      <w:tr w:rsidR="009000BF" w:rsidRPr="00BE5F44"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eastAsia="ru-RU"/>
              </w:rPr>
              <w:t>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eastAsia="ru-RU"/>
              </w:rPr>
              <w:t> </w:t>
            </w:r>
          </w:p>
        </w:tc>
      </w:tr>
      <w:tr w:rsidR="009000BF" w:rsidRPr="00271E38"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eastAsia="ru-RU"/>
              </w:rPr>
              <w:t>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LAPŲ SKAIČIUS</w:t>
            </w:r>
          </w:p>
        </w:tc>
      </w:tr>
      <w:tr w:rsidR="009000BF" w:rsidRPr="00271E38"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5. EKSTREMALIOS SITUACIJOS PAVADINIMAS</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2500"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c>
          <w:tcPr>
            <w:tcW w:w="2500"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6. ŽUVUSIEJI</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7. SUŽEISTIEJI</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8. KITA INFORMACIJA (VEIKSMAI, PADARYTA ŽALA, PATIRTI NUOSTOLIAI IR T. T.)</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it-IT" w:eastAsia="ru-RU"/>
              </w:rPr>
            </w:pPr>
            <w:r w:rsidRPr="00271E38">
              <w:rPr>
                <w:sz w:val="20"/>
                <w:lang w:val="it-IT" w:eastAsia="ru-RU"/>
              </w:rPr>
              <w:t>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9. DALYVAVUSIOS PAJĖGOS: </w:t>
            </w:r>
          </w:p>
        </w:tc>
        <w:tc>
          <w:tcPr>
            <w:tcW w:w="1181" w:type="pct"/>
            <w:tcBorders>
              <w:top w:val="nil"/>
              <w:left w:val="nil"/>
              <w:bottom w:val="nil"/>
              <w:right w:val="nil"/>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jc w:val="center"/>
              <w:rPr>
                <w:szCs w:val="24"/>
                <w:lang w:val="ru-RU" w:eastAsia="ru-RU"/>
              </w:rPr>
            </w:pPr>
            <w:r w:rsidRPr="00271E38">
              <w:rPr>
                <w:sz w:val="20"/>
                <w:lang w:val="ru-RU" w:eastAsia="ru-RU"/>
              </w:rPr>
              <w:t xml:space="preserve">ŽMONĖS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jc w:val="center"/>
              <w:rPr>
                <w:szCs w:val="24"/>
                <w:lang w:val="ru-RU" w:eastAsia="ru-RU"/>
              </w:rPr>
            </w:pPr>
            <w:r w:rsidRPr="00271E38">
              <w:rPr>
                <w:sz w:val="20"/>
                <w:lang w:val="ru-RU" w:eastAsia="ru-RU"/>
              </w:rPr>
              <w:t xml:space="preserve">TECHNIKA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9.1.</w:t>
            </w:r>
          </w:p>
        </w:tc>
        <w:tc>
          <w:tcPr>
            <w:tcW w:w="1181" w:type="pct"/>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9.2.</w:t>
            </w:r>
          </w:p>
        </w:tc>
        <w:tc>
          <w:tcPr>
            <w:tcW w:w="1181" w:type="pct"/>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9.3.</w:t>
            </w:r>
          </w:p>
        </w:tc>
        <w:tc>
          <w:tcPr>
            <w:tcW w:w="1181" w:type="pct"/>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9.4.</w:t>
            </w:r>
          </w:p>
        </w:tc>
        <w:tc>
          <w:tcPr>
            <w:tcW w:w="1181" w:type="pct"/>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9.5.</w:t>
            </w:r>
          </w:p>
        </w:tc>
        <w:tc>
          <w:tcPr>
            <w:tcW w:w="1181" w:type="pct"/>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2637" w:type="pct"/>
            <w:gridSpan w:val="3"/>
            <w:tcBorders>
              <w:top w:val="nil"/>
              <w:left w:val="single" w:sz="8" w:space="0" w:color="auto"/>
              <w:bottom w:val="nil"/>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9.6.</w:t>
            </w:r>
          </w:p>
        </w:tc>
        <w:tc>
          <w:tcPr>
            <w:tcW w:w="1181" w:type="pct"/>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nil"/>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2637" w:type="pct"/>
            <w:gridSpan w:val="3"/>
            <w:tcBorders>
              <w:top w:val="nil"/>
              <w:left w:val="single" w:sz="8" w:space="0" w:color="auto"/>
              <w:bottom w:val="single" w:sz="8" w:space="0" w:color="auto"/>
              <w:right w:val="nil"/>
            </w:tcBorders>
            <w:shd w:val="clear" w:color="auto" w:fill="FFFFFF"/>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9.7.</w:t>
            </w:r>
          </w:p>
        </w:tc>
        <w:tc>
          <w:tcPr>
            <w:tcW w:w="1181" w:type="pct"/>
            <w:tcBorders>
              <w:top w:val="nil"/>
              <w:left w:val="nil"/>
              <w:bottom w:val="single" w:sz="8" w:space="0" w:color="auto"/>
              <w:right w:val="nil"/>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c>
          <w:tcPr>
            <w:tcW w:w="1181"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line="20" w:lineRule="atLeast"/>
              <w:rPr>
                <w:szCs w:val="24"/>
                <w:lang w:val="ru-RU" w:eastAsia="ru-RU"/>
              </w:rPr>
            </w:pPr>
            <w:r w:rsidRPr="00271E38">
              <w:rPr>
                <w:sz w:val="20"/>
                <w:lang w:val="ru-RU" w:eastAsia="ru-RU"/>
              </w:rPr>
              <w:t xml:space="preserve">......................................... </w:t>
            </w:r>
          </w:p>
        </w:tc>
      </w:tr>
      <w:tr w:rsidR="009000BF" w:rsidRPr="00271E38" w:rsidTr="00031EFA">
        <w:trPr>
          <w:cantSplit/>
          <w:trHeight w:val="20"/>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00BF" w:rsidRPr="00271E38" w:rsidRDefault="009000BF" w:rsidP="00031EFA">
            <w:pPr>
              <w:shd w:val="clear" w:color="auto" w:fill="FFFFFF"/>
              <w:suppressAutoHyphens w:val="0"/>
              <w:spacing w:before="100" w:beforeAutospacing="1" w:after="100" w:afterAutospacing="1"/>
              <w:rPr>
                <w:szCs w:val="24"/>
                <w:lang w:val="fr-FR" w:eastAsia="ru-RU"/>
              </w:rPr>
            </w:pPr>
            <w:r w:rsidRPr="00271E38">
              <w:rPr>
                <w:sz w:val="20"/>
                <w:lang w:val="fr-FR" w:eastAsia="ru-RU"/>
              </w:rPr>
              <w:t xml:space="preserve">10. INFORMACIJĄ PATEIKĘS ASMUO </w:t>
            </w:r>
          </w:p>
          <w:p w:rsidR="009000BF" w:rsidRPr="00271E38" w:rsidRDefault="009000BF" w:rsidP="00031EFA">
            <w:pPr>
              <w:shd w:val="clear" w:color="auto" w:fill="FFFFFF"/>
              <w:suppressAutoHyphens w:val="0"/>
              <w:spacing w:before="100" w:beforeAutospacing="1" w:after="100" w:afterAutospacing="1" w:line="20" w:lineRule="atLeast"/>
              <w:rPr>
                <w:szCs w:val="24"/>
                <w:lang w:val="fr-FR" w:eastAsia="ru-RU"/>
              </w:rPr>
            </w:pPr>
            <w:r w:rsidRPr="00271E38">
              <w:rPr>
                <w:sz w:val="20"/>
                <w:lang w:val="fr-FR" w:eastAsia="ru-RU"/>
              </w:rPr>
              <w:t>(</w:t>
            </w:r>
            <w:proofErr w:type="gramStart"/>
            <w:r w:rsidRPr="00271E38">
              <w:rPr>
                <w:sz w:val="20"/>
                <w:lang w:val="fr-FR" w:eastAsia="ru-RU"/>
              </w:rPr>
              <w:t>pareigos</w:t>
            </w:r>
            <w:proofErr w:type="gramEnd"/>
            <w:r w:rsidRPr="00271E38">
              <w:rPr>
                <w:sz w:val="20"/>
                <w:lang w:val="fr-FR" w:eastAsia="ru-RU"/>
              </w:rPr>
              <w:t>, parašas, vardas, pavardė)</w:t>
            </w:r>
          </w:p>
        </w:tc>
      </w:tr>
    </w:tbl>
    <w:p w:rsidR="009000BF" w:rsidRPr="00271E38" w:rsidRDefault="009000BF" w:rsidP="009000BF">
      <w:pPr>
        <w:pStyle w:val="TomoHeading2"/>
      </w:pPr>
    </w:p>
    <w:p w:rsidR="002166D5" w:rsidRPr="00271E38" w:rsidRDefault="00AE1D01" w:rsidP="00412FC0">
      <w:pPr>
        <w:pStyle w:val="TomoHeading2"/>
      </w:pPr>
      <w:r w:rsidRPr="00271E38">
        <w:rPr>
          <w:noProof/>
        </w:rPr>
        <w:lastRenderedPageBreak/>
        <w:drawing>
          <wp:anchor distT="0" distB="0" distL="114300" distR="114300" simplePos="0" relativeHeight="251660288" behindDoc="0" locked="0" layoutInCell="1" allowOverlap="1">
            <wp:simplePos x="0" y="0"/>
            <wp:positionH relativeFrom="margin">
              <wp:posOffset>114272</wp:posOffset>
            </wp:positionH>
            <wp:positionV relativeFrom="margin">
              <wp:posOffset>31253</wp:posOffset>
            </wp:positionV>
            <wp:extent cx="5494020" cy="7519035"/>
            <wp:effectExtent l="0" t="0" r="0" b="0"/>
            <wp:wrapSquare wrapText="bothSides"/>
            <wp:docPr id="189"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4020" cy="751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D5" w:rsidRPr="00271E38">
        <w:br w:type="page"/>
      </w:r>
    </w:p>
    <w:p w:rsidR="002166D5" w:rsidRPr="00271E38" w:rsidRDefault="00DA205A" w:rsidP="00412FC0">
      <w:pPr>
        <w:pStyle w:val="TomoHeading2"/>
      </w:pPr>
      <w:r w:rsidRPr="00271E38">
        <w:rPr>
          <w:noProof/>
        </w:rPr>
        <w:lastRenderedPageBreak/>
        <w:drawing>
          <wp:anchor distT="0" distB="0" distL="114300" distR="114300" simplePos="0" relativeHeight="251662336" behindDoc="0" locked="0" layoutInCell="1" allowOverlap="1">
            <wp:simplePos x="0" y="0"/>
            <wp:positionH relativeFrom="page">
              <wp:align>center</wp:align>
            </wp:positionH>
            <wp:positionV relativeFrom="margin">
              <wp:posOffset>609600</wp:posOffset>
            </wp:positionV>
            <wp:extent cx="6101715" cy="3552190"/>
            <wp:effectExtent l="0" t="0" r="0" b="0"/>
            <wp:wrapSquare wrapText="bothSides"/>
            <wp:docPr id="190" name="Paveikslėlis 3" descr="C:\Users\Emilija\Desktop\Evakuacijos planai priešgaisrinė\2a taisyt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Emilija\Desktop\Evakuacijos planai priešgaisrinė\2a taisytas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1715" cy="355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D5" w:rsidRPr="00271E38">
        <w:br w:type="page"/>
      </w:r>
    </w:p>
    <w:p w:rsidR="00FA3048" w:rsidRPr="00271E38" w:rsidRDefault="00DA205A" w:rsidP="00412FC0">
      <w:pPr>
        <w:pStyle w:val="TomoHeading2"/>
      </w:pPr>
      <w:r w:rsidRPr="00271E38">
        <w:rPr>
          <w:noProof/>
        </w:rPr>
        <w:lastRenderedPageBreak/>
        <w:drawing>
          <wp:anchor distT="0" distB="0" distL="114300" distR="114300" simplePos="0" relativeHeight="251664384" behindDoc="0" locked="0" layoutInCell="1" allowOverlap="1">
            <wp:simplePos x="0" y="0"/>
            <wp:positionH relativeFrom="page">
              <wp:align>center</wp:align>
            </wp:positionH>
            <wp:positionV relativeFrom="margin">
              <wp:posOffset>405903</wp:posOffset>
            </wp:positionV>
            <wp:extent cx="5934710" cy="4209415"/>
            <wp:effectExtent l="0" t="0" r="8890" b="635"/>
            <wp:wrapSquare wrapText="bothSides"/>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420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C0" w:rsidRPr="00271E38">
        <w:br w:type="page"/>
      </w:r>
      <w:bookmarkStart w:id="34" w:name="__RefHeading__77_1335971527"/>
      <w:bookmarkStart w:id="35" w:name="__RefHeading__79_1335971527"/>
      <w:bookmarkEnd w:id="34"/>
      <w:bookmarkEnd w:id="35"/>
    </w:p>
    <w:p w:rsidR="00DA205A" w:rsidRPr="00271E38" w:rsidRDefault="00DA205A" w:rsidP="00804664">
      <w:pPr>
        <w:pStyle w:val="Normalus"/>
        <w:ind w:left="-284"/>
      </w:pPr>
      <w:r w:rsidRPr="00271E38">
        <w:rPr>
          <w:noProof/>
        </w:rPr>
        <w:lastRenderedPageBreak/>
        <w:drawing>
          <wp:anchor distT="0" distB="0" distL="114300" distR="114300" simplePos="0" relativeHeight="251666432" behindDoc="0" locked="0" layoutInCell="1" allowOverlap="1">
            <wp:simplePos x="0" y="0"/>
            <wp:positionH relativeFrom="margin">
              <wp:posOffset>-231803</wp:posOffset>
            </wp:positionH>
            <wp:positionV relativeFrom="margin">
              <wp:posOffset>560677</wp:posOffset>
            </wp:positionV>
            <wp:extent cx="5814060" cy="4071620"/>
            <wp:effectExtent l="0" t="0" r="0" b="5080"/>
            <wp:wrapSquare wrapText="bothSides"/>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4060" cy="4071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205A" w:rsidRPr="00271E38" w:rsidSect="003B7BEE">
      <w:type w:val="continuous"/>
      <w:pgSz w:w="11906" w:h="16838"/>
      <w:pgMar w:top="1134" w:right="567" w:bottom="1134" w:left="1701" w:header="567"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095" w:rsidRDefault="00940095">
      <w:r>
        <w:separator/>
      </w:r>
    </w:p>
  </w:endnote>
  <w:endnote w:type="continuationSeparator" w:id="0">
    <w:p w:rsidR="00940095" w:rsidRDefault="00940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HelveticaLT">
    <w:altName w:val="Arial"/>
    <w:charset w:val="00"/>
    <w:family w:val="swiss"/>
    <w:pitch w:val="variable"/>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00"/>
    <w:family w:val="roman"/>
    <w:pitch w:val="variable"/>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92A" w:rsidRDefault="00DB592A">
    <w:pPr>
      <w:pStyle w:val="Porat"/>
      <w:rPr>
        <w:sz w:val="2"/>
      </w:rPr>
    </w:pPr>
    <w:r>
      <w:rPr>
        <w:noProof/>
      </w:rPr>
      <mc:AlternateContent>
        <mc:Choice Requires="wps">
          <w:drawing>
            <wp:anchor distT="0" distB="0" distL="0" distR="0" simplePos="0" relativeHeight="251658240" behindDoc="0" locked="0" layoutInCell="1" allowOverlap="1">
              <wp:simplePos x="0" y="0"/>
              <wp:positionH relativeFrom="page">
                <wp:posOffset>6144260</wp:posOffset>
              </wp:positionH>
              <wp:positionV relativeFrom="paragraph">
                <wp:posOffset>635</wp:posOffset>
              </wp:positionV>
              <wp:extent cx="1054100" cy="173355"/>
              <wp:effectExtent l="635" t="635" r="2540" b="6985"/>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92A" w:rsidRDefault="00DB592A">
                          <w:pPr>
                            <w:pStyle w:val="Porat"/>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42</w:t>
                          </w:r>
                          <w:r>
                            <w:rPr>
                              <w:rStyle w:val="Puslapionumeri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5" type="#_x0000_t202" style="position:absolute;margin-left:483.8pt;margin-top:.05pt;width:83pt;height:13.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cM3ZjAIAABwFAAAOAAAAZHJzL2Uyb0RvYy54bWysVNuO2yAQfa/Uf0C8Z31ZZze24qz20lSV thdptx9AMI5RMVAgsber/nsHiLOb9qWq6gc8wHA4M3OG5dXYC7RnxnIla5ydpRgxSVXD5bbGXx/X swVG1hHZEKEkq/ETs/hq9fbNctAVy1WnRMMMAhBpq0HXuHNOV0liacd6Ys+UZhI2W2V64mBqtklj yADovUjyNL1IBmUabRRl1sLqXdzEq4Dftoy6z21rmUOixsDNhdGEcePHZLUk1dYQ3XF6oEH+gUVP uIRLj1B3xBG0M/wPqJ5To6xq3RlVfaLallMWYoBosvS3aB46olmIBZJj9TFN9v/B0k/7LwbxpsY5 RpL0UKJHNjp0o0aU++wM2lbg9KDBzY2wDFUOkVp9r+g3i6S67Yjcsmtj1NAx0gC7zJ9MXh2NONaD bIaPqoFryM6pADS2pvepg2QgQIcqPR0r46lQf2U6L7IUtijsZZfn5/N5uIJU02ltrHvPVI+8UWMD lQ/oZH9vnWdDqsnFX2aV4M2aCxEmZru5FQbtCahkHb54VuiOxNWgFMCw0TXgnWAI6ZGk8pjxurgC EQABv+djCZJ4LrO8SG/ycra+WFzOinUxn5WX6WKWZuVNeZEWZXG3/ukZZEXV8aZh8p5LNskzK/6u /IdGicIKAkVDjct5Pg/BnbA/hHWINfXfIb8nbj130K2C9zVeHJ1I5av+TjYQNqkc4SLaySn9kDLI wfQPWQka8bKIAnHjZgQUL5yNap5ALUZBMaHu8MSA0SnzA6MB2rXG9vuOGIaR+CBBcb63J8NMxmYy iKRwtMYOo2jeuvgG7LTh2w6Qo6alugZVtjwI5oUFUPYTaMFA/vBc+B5/PQ9eL4/a6hcAAAD//wMA UEsDBBQABgAIAAAAIQA6L+CY2wAAAAgBAAAPAAAAZHJzL2Rvd25yZXYueG1sTI/BboMwEETvlfoP 1lbqrTGBCBKKidpE6bUqrZSrgzcYgdcIOwn5+5pTexy90ezbYjuZnl1xdK0lActFBAyptqqlRsDP 9+FlDcx5SUr2llDAHR1sy8eHQubK3ugLr5VvWBghl0sB2vsh59zVGo10CzsgBXa2o5E+xLHhapS3 MG56HkdRyo1sKVzQcsCdxrqrLkZA8hlnR/dR7XfDETfd2r13Z9JCPD9Nb6/APE7+rwyzflCHMjid 7IWUY72ATZqloToDNuNlkoR8EhBnK+Blwf8/UP4CAAD//wMAUEsBAi0AFAAGAAgAAAAhALaDOJL+ AAAA4QEAABMAAAAAAAAAAAAAAAAAAAAAAFtDb250ZW50X1R5cGVzXS54bWxQSwECLQAUAAYACAAA ACEAOP0h/9YAAACUAQAACwAAAAAAAAAAAAAAAAAvAQAAX3JlbHMvLnJlbHNQSwECLQAUAAYACAAA ACEAdHDN2YwCAAAcBQAADgAAAAAAAAAAAAAAAAAuAgAAZHJzL2Uyb0RvYy54bWxQSwECLQAUAAYA CAAAACEAOi/gmNsAAAAIAQAADwAAAAAAAAAAAAAAAADmBAAAZHJzL2Rvd25yZXYueG1sUEsFBgAA AAAEAAQA8wAAAO4FAAAAAA== " stroked="f">
              <v:fill opacity="0"/>
              <v:textbox inset="0,0,0,0">
                <w:txbxContent>
                  <w:p w:rsidR="00DB592A" w:rsidRDefault="00DB592A">
                    <w:pPr>
                      <w:pStyle w:val="Porat"/>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42</w:t>
                    </w:r>
                    <w:r>
                      <w:rPr>
                        <w:rStyle w:val="Puslapionumeris"/>
                      </w:rPr>
                      <w:fldChar w:fldCharType="end"/>
                    </w:r>
                  </w:p>
                </w:txbxContent>
              </v:textbox>
              <w10:wrap type="square" side="largest" anchorx="page"/>
            </v:shape>
          </w:pict>
        </mc:Fallback>
      </mc:AlternateContent>
    </w:r>
  </w:p>
  <w:p w:rsidR="00DB592A" w:rsidRDefault="00DB592A">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92A" w:rsidRDefault="00DB592A">
    <w:pPr>
      <w:pStyle w:val="Porat"/>
      <w:rPr>
        <w:sz w:val="2"/>
      </w:rPr>
    </w:pPr>
    <w:r>
      <w:rPr>
        <w:noProof/>
      </w:rPr>
      <mc:AlternateContent>
        <mc:Choice Requires="wps">
          <w:drawing>
            <wp:anchor distT="0" distB="0" distL="0" distR="0" simplePos="0" relativeHeight="251657216" behindDoc="0" locked="0" layoutInCell="1" allowOverlap="1">
              <wp:simplePos x="0" y="0"/>
              <wp:positionH relativeFrom="page">
                <wp:posOffset>3488690</wp:posOffset>
              </wp:positionH>
              <wp:positionV relativeFrom="paragraph">
                <wp:posOffset>-11430</wp:posOffset>
              </wp:positionV>
              <wp:extent cx="1054100" cy="173355"/>
              <wp:effectExtent l="2540" t="0" r="635" b="762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92A" w:rsidRDefault="00DB592A">
                          <w:pPr>
                            <w:pStyle w:val="Porat"/>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61</w:t>
                          </w:r>
                          <w:r>
                            <w:rPr>
                              <w:rStyle w:val="Puslapionumeri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6" type="#_x0000_t202" style="position:absolute;margin-left:274.7pt;margin-top:-.9pt;width:83pt;height:13.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MnrajAIAACMFAAAOAAAAZHJzL2Uyb0RvYy54bWysVF1v2yAUfZ+0/4B4T22nThtbcaqmXaZJ 3YfU7gcQg2M0DAxI7K7af98F7LTdXqZpfsAXuBzOvfdcVldDJ9CRGcuVrHB2lmLEZK0ol/sKf33Y zpYYWUckJUJJVuFHZvHV+u2bVa9LNletEpQZBCDSlr2ucOucLpPE1i3riD1TmknYbJTpiIOp2SfU kB7QO5HM0/Qi6ZWh2qiaWQurt3ETrwN+07DafW4ayxwSFQZuLowmjDs/JusVKfeG6JbXIw3yDyw6 wiVceoK6JY6gg+F/QHW8Nsqqxp3VqktU0/CahRggmiz9LZr7lmgWYoHkWH1Kk/1/sPWn4xeDOIXa YSRJByV6YINDGzWgzGen17YEp3sNbm6AZe/pI7X6TtXfLJLqpiVyz66NUX3LCAV24WTy4mjEsR5k 139UFK4hB6cC0NCYzgNCMhCgQ5UeT5XxVGp/ZbrIsxS2atjLLs/PFwtPLiHldFob694z1SFvVNhA 5QM6Od5ZF10nl8BeCU63XIgwMfvdjTDoSEAl2/DFs0K3JK4GpcB1NrqGq+1LDCE9klQeM14XVyAC IOD3fCxBEk9FNs/TzbyYbS+Wl7N8my9mxWW6nKVZsSku0rzIb7c/PYMsL1tOKZN3XLJJnln+d+Uf GyUKKwgU9RUuFvNFCO4V+zGsMdbUf2N+X7l13EG3Ct5VeHlyIqWv+jtJIWxSOsJFtJPX9EPKIAfT P2QlaMTLIgrEDbthFCOAef3sFH0E0RgFNYXyw0sDRqvMD4x66NoK2+8HYhhG4oME4fkWnwwzGbvJ ILKGoxV2GEXzxsWn4KAN37eAHKUt1TWIs+FBN88sgLmfQCeGGMZXw7f6y3nwen7b1r8AAAD//wMA UEsDBBQABgAIAAAAIQBkwn6e3gAAAAkBAAAPAAAAZHJzL2Rvd25yZXYueG1sTI/BTsMwDIbvSLxD 5EnctrRlZVvXdIIhuE4UpF2z1muqNk7VZFt5e8wJjrY//f7+fDfZXlxx9K0jBfEiAoFUubqlRsHX 59t8DcIHTbXuHaGCb/SwK+7vcp3V7kYfeC1DIziEfKYVmBCGTEpfGbTaL9yAxLezG60OPI6NrEd9 43DbyySKnqTVLfEHowfcG6y68mIVPB6S1dG/l6/74Yibbu1fujMZpR5m0/MWRMAp/MHwq8/qULDT yV2o9qJXkC43S0YVzGOuwMAqTnlxUpCkKcgil/8bFD8AAAD//wMAUEsBAi0AFAAGAAgAAAAhALaD OJL+AAAA4QEAABMAAAAAAAAAAAAAAAAAAAAAAFtDb250ZW50X1R5cGVzXS54bWxQSwECLQAUAAYA CAAAACEAOP0h/9YAAACUAQAACwAAAAAAAAAAAAAAAAAvAQAAX3JlbHMvLnJlbHNQSwECLQAUAAYA CAAAACEA4zJ62owCAAAjBQAADgAAAAAAAAAAAAAAAAAuAgAAZHJzL2Uyb0RvYy54bWxQSwECLQAU AAYACAAAACEAZMJ+nt4AAAAJAQAADwAAAAAAAAAAAAAAAADmBAAAZHJzL2Rvd25yZXYueG1sUEsF BgAAAAAEAAQA8wAAAPEFAAAAAA== " stroked="f">
              <v:fill opacity="0"/>
              <v:textbox inset="0,0,0,0">
                <w:txbxContent>
                  <w:p w:rsidR="00DB592A" w:rsidRDefault="00DB592A">
                    <w:pPr>
                      <w:pStyle w:val="Porat"/>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61</w:t>
                    </w:r>
                    <w:r>
                      <w:rPr>
                        <w:rStyle w:val="Puslapionumeris"/>
                      </w:rPr>
                      <w:fldChar w:fldCharType="end"/>
                    </w:r>
                  </w:p>
                </w:txbxContent>
              </v:textbox>
              <w10:wrap type="square" side="largest" anchorx="page"/>
            </v:shape>
          </w:pict>
        </mc:Fallback>
      </mc:AlternateContent>
    </w:r>
  </w:p>
  <w:p w:rsidR="00DB592A" w:rsidRDefault="00DB592A">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92A" w:rsidRDefault="00DB59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095" w:rsidRDefault="00940095">
      <w:r>
        <w:separator/>
      </w:r>
    </w:p>
  </w:footnote>
  <w:footnote w:type="continuationSeparator" w:id="0">
    <w:p w:rsidR="00940095" w:rsidRDefault="00940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92A" w:rsidRDefault="00DB592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92A" w:rsidRDefault="00DB592A">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92A" w:rsidRDefault="00DB59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1800"/>
        </w:tabs>
        <w:ind w:left="1800" w:hanging="360"/>
      </w:pPr>
      <w:rPr>
        <w:rFonts w:ascii="Symbol" w:hAnsi="Symbol" w:cs="Times New Roman"/>
        <w:color w:val="auto"/>
      </w:rPr>
    </w:lvl>
  </w:abstractNum>
  <w:abstractNum w:abstractNumId="2" w15:restartNumberingAfterBreak="0">
    <w:nsid w:val="00000003"/>
    <w:multiLevelType w:val="singleLevel"/>
    <w:tmpl w:val="00000003"/>
    <w:name w:val="WW8Num3"/>
    <w:lvl w:ilvl="0">
      <w:start w:val="1"/>
      <w:numFmt w:val="decimal"/>
      <w:lvlText w:val="%1."/>
      <w:lvlJc w:val="left"/>
      <w:pPr>
        <w:tabs>
          <w:tab w:val="num" w:pos="928"/>
        </w:tabs>
        <w:ind w:left="928" w:hanging="360"/>
      </w:pPr>
      <w:rPr>
        <w:color w:val="000000"/>
      </w:rPr>
    </w:lvl>
  </w:abstractNum>
  <w:abstractNum w:abstractNumId="3" w15:restartNumberingAfterBreak="0">
    <w:nsid w:val="00000004"/>
    <w:multiLevelType w:val="singleLevel"/>
    <w:tmpl w:val="00000004"/>
    <w:name w:val="WW8Num4"/>
    <w:lvl w:ilvl="0">
      <w:start w:val="1"/>
      <w:numFmt w:val="bullet"/>
      <w:lvlText w:val=""/>
      <w:lvlJc w:val="left"/>
      <w:pPr>
        <w:tabs>
          <w:tab w:val="num" w:pos="1287"/>
        </w:tabs>
        <w:ind w:left="1287" w:hanging="360"/>
      </w:pPr>
      <w:rPr>
        <w:rFonts w:ascii="Symbol" w:hAnsi="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617"/>
        </w:tabs>
        <w:ind w:left="1617" w:hanging="360"/>
      </w:pPr>
      <w:rPr>
        <w:rFonts w:ascii="Symbol" w:hAnsi="Symbol" w:cs="Times New Roman"/>
        <w:color w:val="auto"/>
      </w:rPr>
    </w:lvl>
    <w:lvl w:ilvl="1">
      <w:numFmt w:val="bullet"/>
      <w:lvlText w:val=""/>
      <w:lvlJc w:val="left"/>
      <w:pPr>
        <w:tabs>
          <w:tab w:val="num" w:pos="2337"/>
        </w:tabs>
        <w:ind w:left="2337" w:hanging="360"/>
      </w:pPr>
      <w:rPr>
        <w:rFonts w:ascii="Symbol" w:hAnsi="Symbol"/>
      </w:rPr>
    </w:lvl>
    <w:lvl w:ilvl="2">
      <w:start w:val="1"/>
      <w:numFmt w:val="bullet"/>
      <w:lvlText w:val=""/>
      <w:lvlJc w:val="left"/>
      <w:pPr>
        <w:tabs>
          <w:tab w:val="num" w:pos="3057"/>
        </w:tabs>
        <w:ind w:left="3057" w:hanging="360"/>
      </w:pPr>
      <w:rPr>
        <w:rFonts w:ascii="Wingdings" w:hAnsi="Wingdings"/>
      </w:rPr>
    </w:lvl>
    <w:lvl w:ilvl="3">
      <w:start w:val="1"/>
      <w:numFmt w:val="bullet"/>
      <w:lvlText w:val=""/>
      <w:lvlJc w:val="left"/>
      <w:pPr>
        <w:tabs>
          <w:tab w:val="num" w:pos="3777"/>
        </w:tabs>
        <w:ind w:left="3777" w:hanging="360"/>
      </w:pPr>
      <w:rPr>
        <w:rFonts w:ascii="Symbol" w:hAnsi="Symbol" w:cs="Times New Roman"/>
        <w:color w:val="auto"/>
      </w:rPr>
    </w:lvl>
    <w:lvl w:ilvl="4">
      <w:start w:val="1"/>
      <w:numFmt w:val="bullet"/>
      <w:lvlText w:val="o"/>
      <w:lvlJc w:val="left"/>
      <w:pPr>
        <w:tabs>
          <w:tab w:val="num" w:pos="4497"/>
        </w:tabs>
        <w:ind w:left="4497" w:hanging="360"/>
      </w:pPr>
      <w:rPr>
        <w:rFonts w:ascii="Courier New" w:hAnsi="Courier New" w:cs="Courier New"/>
      </w:rPr>
    </w:lvl>
    <w:lvl w:ilvl="5">
      <w:start w:val="1"/>
      <w:numFmt w:val="bullet"/>
      <w:lvlText w:val=""/>
      <w:lvlJc w:val="left"/>
      <w:pPr>
        <w:tabs>
          <w:tab w:val="num" w:pos="5217"/>
        </w:tabs>
        <w:ind w:left="5217" w:hanging="360"/>
      </w:pPr>
      <w:rPr>
        <w:rFonts w:ascii="Wingdings" w:hAnsi="Wingdings"/>
      </w:rPr>
    </w:lvl>
    <w:lvl w:ilvl="6">
      <w:start w:val="1"/>
      <w:numFmt w:val="bullet"/>
      <w:lvlText w:val=""/>
      <w:lvlJc w:val="left"/>
      <w:pPr>
        <w:tabs>
          <w:tab w:val="num" w:pos="5937"/>
        </w:tabs>
        <w:ind w:left="5937" w:hanging="360"/>
      </w:pPr>
      <w:rPr>
        <w:rFonts w:ascii="Symbol" w:hAnsi="Symbol" w:cs="Times New Roman"/>
        <w:color w:val="auto"/>
      </w:rPr>
    </w:lvl>
    <w:lvl w:ilvl="7">
      <w:start w:val="1"/>
      <w:numFmt w:val="bullet"/>
      <w:lvlText w:val="o"/>
      <w:lvlJc w:val="left"/>
      <w:pPr>
        <w:tabs>
          <w:tab w:val="num" w:pos="6657"/>
        </w:tabs>
        <w:ind w:left="6657" w:hanging="360"/>
      </w:pPr>
      <w:rPr>
        <w:rFonts w:ascii="Courier New" w:hAnsi="Courier New" w:cs="Courier New"/>
      </w:rPr>
    </w:lvl>
    <w:lvl w:ilvl="8">
      <w:start w:val="1"/>
      <w:numFmt w:val="bullet"/>
      <w:lvlText w:val=""/>
      <w:lvlJc w:val="left"/>
      <w:pPr>
        <w:tabs>
          <w:tab w:val="num" w:pos="7377"/>
        </w:tabs>
        <w:ind w:left="7377" w:hanging="360"/>
      </w:pPr>
      <w:rPr>
        <w:rFonts w:ascii="Wingdings" w:hAnsi="Wingdings"/>
      </w:rPr>
    </w:lvl>
  </w:abstractNum>
  <w:abstractNum w:abstractNumId="5" w15:restartNumberingAfterBreak="0">
    <w:nsid w:val="00000006"/>
    <w:multiLevelType w:val="singleLevel"/>
    <w:tmpl w:val="00000006"/>
    <w:name w:val="WW8Num6"/>
    <w:lvl w:ilvl="0">
      <w:numFmt w:val="bullet"/>
      <w:lvlText w:val=""/>
      <w:lvlJc w:val="left"/>
      <w:pPr>
        <w:tabs>
          <w:tab w:val="num" w:pos="1353"/>
        </w:tabs>
        <w:ind w:left="1353" w:hanging="360"/>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15:restartNumberingAfterBreak="0">
    <w:nsid w:val="00000008"/>
    <w:multiLevelType w:val="singleLevel"/>
    <w:tmpl w:val="00000008"/>
    <w:name w:val="WW8Num8"/>
    <w:lvl w:ilvl="0">
      <w:numFmt w:val="bullet"/>
      <w:lvlText w:val=""/>
      <w:lvlJc w:val="left"/>
      <w:pPr>
        <w:tabs>
          <w:tab w:val="num" w:pos="1980"/>
        </w:tabs>
        <w:ind w:left="1980" w:hanging="360"/>
      </w:pPr>
      <w:rPr>
        <w:rFonts w:ascii="Symbol" w:hAnsi="Symbol" w:cs="Times New Roman"/>
        <w:color w:val="auto"/>
      </w:rPr>
    </w:lvl>
  </w:abstractNum>
  <w:abstractNum w:abstractNumId="8" w15:restartNumberingAfterBreak="0">
    <w:nsid w:val="00000009"/>
    <w:multiLevelType w:val="singleLevel"/>
    <w:tmpl w:val="00000009"/>
    <w:name w:val="WW8Num9"/>
    <w:lvl w:ilvl="0">
      <w:numFmt w:val="bullet"/>
      <w:lvlText w:val=""/>
      <w:lvlJc w:val="left"/>
      <w:pPr>
        <w:tabs>
          <w:tab w:val="num" w:pos="900"/>
        </w:tabs>
        <w:ind w:left="900" w:hanging="360"/>
      </w:pPr>
      <w:rPr>
        <w:rFonts w:ascii="Symbol" w:hAnsi="Symbol" w:cs="Times New Roman"/>
        <w:color w:val="auto"/>
      </w:rPr>
    </w:lvl>
  </w:abstractNum>
  <w:abstractNum w:abstractNumId="9" w15:restartNumberingAfterBreak="0">
    <w:nsid w:val="0000000A"/>
    <w:multiLevelType w:val="singleLevel"/>
    <w:tmpl w:val="0000000A"/>
    <w:name w:val="WW8Num10"/>
    <w:lvl w:ilvl="0">
      <w:numFmt w:val="bullet"/>
      <w:lvlText w:val=""/>
      <w:lvlJc w:val="left"/>
      <w:pPr>
        <w:tabs>
          <w:tab w:val="num" w:pos="900"/>
        </w:tabs>
        <w:ind w:left="900" w:hanging="360"/>
      </w:pPr>
      <w:rPr>
        <w:rFonts w:ascii="Symbol" w:hAnsi="Symbol" w:cs="Times New Roman"/>
        <w:color w:val="auto"/>
      </w:rPr>
    </w:lvl>
  </w:abstractNum>
  <w:abstractNum w:abstractNumId="10" w15:restartNumberingAfterBreak="0">
    <w:nsid w:val="0000000B"/>
    <w:multiLevelType w:val="singleLevel"/>
    <w:tmpl w:val="0000000B"/>
    <w:name w:val="WW8Num11"/>
    <w:lvl w:ilvl="0">
      <w:numFmt w:val="bullet"/>
      <w:lvlText w:val=""/>
      <w:lvlJc w:val="left"/>
      <w:pPr>
        <w:tabs>
          <w:tab w:val="num" w:pos="1800"/>
        </w:tabs>
        <w:ind w:left="1800" w:hanging="360"/>
      </w:pPr>
      <w:rPr>
        <w:rFonts w:ascii="Symbol" w:hAnsi="Symbol" w:cs="Times New Roman"/>
        <w:color w:val="auto"/>
      </w:rPr>
    </w:lvl>
  </w:abstractNum>
  <w:abstractNum w:abstractNumId="11" w15:restartNumberingAfterBreak="0">
    <w:nsid w:val="0000000C"/>
    <w:multiLevelType w:val="multilevel"/>
    <w:tmpl w:val="0000000C"/>
    <w:name w:val="WW8Num12"/>
    <w:lvl w:ilvl="0">
      <w:numFmt w:val="bullet"/>
      <w:lvlText w:val=""/>
      <w:lvlJc w:val="left"/>
      <w:pPr>
        <w:tabs>
          <w:tab w:val="num" w:pos="1800"/>
        </w:tabs>
        <w:ind w:left="1800" w:hanging="360"/>
      </w:pPr>
      <w:rPr>
        <w:rFonts w:ascii="Symbol" w:hAnsi="Symbol" w:cs="Times New Roman"/>
        <w:color w:val="auto"/>
      </w:rPr>
    </w:lvl>
    <w:lvl w:ilvl="1">
      <w:start w:val="1"/>
      <w:numFmt w:val="bullet"/>
      <w:lvlText w:val=""/>
      <w:lvlJc w:val="left"/>
      <w:pPr>
        <w:tabs>
          <w:tab w:val="num" w:pos="2340"/>
        </w:tabs>
        <w:ind w:left="2340" w:hanging="360"/>
      </w:pPr>
      <w:rPr>
        <w:rFonts w:ascii="Symbol" w:hAnsi="Symbol"/>
      </w:rPr>
    </w:lvl>
    <w:lvl w:ilvl="2">
      <w:start w:val="1"/>
      <w:numFmt w:val="bullet"/>
      <w:lvlText w:val=""/>
      <w:lvlJc w:val="left"/>
      <w:pPr>
        <w:tabs>
          <w:tab w:val="num" w:pos="3060"/>
        </w:tabs>
        <w:ind w:left="3060" w:hanging="360"/>
      </w:pPr>
      <w:rPr>
        <w:rFonts w:ascii="Wingdings" w:hAnsi="Wingdings"/>
      </w:rPr>
    </w:lvl>
    <w:lvl w:ilvl="3">
      <w:start w:val="1"/>
      <w:numFmt w:val="bullet"/>
      <w:lvlText w:val=""/>
      <w:lvlJc w:val="left"/>
      <w:pPr>
        <w:tabs>
          <w:tab w:val="num" w:pos="3780"/>
        </w:tabs>
        <w:ind w:left="3780" w:hanging="360"/>
      </w:pPr>
      <w:rPr>
        <w:rFonts w:ascii="Symbol" w:hAnsi="Symbol"/>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Wingdings" w:hAnsi="Wingdings"/>
      </w:rPr>
    </w:lvl>
    <w:lvl w:ilvl="6">
      <w:start w:val="1"/>
      <w:numFmt w:val="bullet"/>
      <w:lvlText w:val=""/>
      <w:lvlJc w:val="left"/>
      <w:pPr>
        <w:tabs>
          <w:tab w:val="num" w:pos="5940"/>
        </w:tabs>
        <w:ind w:left="5940" w:hanging="360"/>
      </w:pPr>
      <w:rPr>
        <w:rFonts w:ascii="Symbol" w:hAnsi="Symbol"/>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Wingdings" w:hAnsi="Wingdings"/>
      </w:rPr>
    </w:lvl>
  </w:abstractNum>
  <w:abstractNum w:abstractNumId="12" w15:restartNumberingAfterBreak="0">
    <w:nsid w:val="0000000D"/>
    <w:multiLevelType w:val="singleLevel"/>
    <w:tmpl w:val="0000000D"/>
    <w:name w:val="WW8Num13"/>
    <w:lvl w:ilvl="0">
      <w:numFmt w:val="bullet"/>
      <w:lvlText w:val=""/>
      <w:lvlJc w:val="left"/>
      <w:pPr>
        <w:tabs>
          <w:tab w:val="num" w:pos="900"/>
        </w:tabs>
        <w:ind w:left="900" w:hanging="360"/>
      </w:pPr>
      <w:rPr>
        <w:rFonts w:ascii="Symbol" w:hAnsi="Symbol" w:cs="Times New Roman"/>
        <w:color w:val="auto"/>
      </w:rPr>
    </w:lvl>
  </w:abstractNum>
  <w:abstractNum w:abstractNumId="13" w15:restartNumberingAfterBreak="0">
    <w:nsid w:val="0000000E"/>
    <w:multiLevelType w:val="singleLevel"/>
    <w:tmpl w:val="0000000E"/>
    <w:name w:val="WW8Num14"/>
    <w:lvl w:ilvl="0">
      <w:start w:val="1"/>
      <w:numFmt w:val="decimal"/>
      <w:lvlText w:val="%1."/>
      <w:lvlJc w:val="left"/>
      <w:pPr>
        <w:tabs>
          <w:tab w:val="num" w:pos="1418"/>
        </w:tabs>
        <w:ind w:left="851" w:firstLine="0"/>
      </w:pPr>
    </w:lvl>
  </w:abstractNum>
  <w:abstractNum w:abstractNumId="14" w15:restartNumberingAfterBreak="0">
    <w:nsid w:val="0000000F"/>
    <w:multiLevelType w:val="singleLevel"/>
    <w:tmpl w:val="0000000F"/>
    <w:name w:val="WW8Num15"/>
    <w:lvl w:ilvl="0">
      <w:numFmt w:val="bullet"/>
      <w:lvlText w:val=""/>
      <w:lvlJc w:val="left"/>
      <w:pPr>
        <w:tabs>
          <w:tab w:val="num" w:pos="3240"/>
        </w:tabs>
        <w:ind w:left="3240" w:hanging="360"/>
      </w:pPr>
      <w:rPr>
        <w:rFonts w:ascii="Symbol" w:hAnsi="Symbol" w:cs="Times New Roman"/>
        <w:color w:val="auto"/>
      </w:rPr>
    </w:lvl>
  </w:abstractNum>
  <w:abstractNum w:abstractNumId="15" w15:restartNumberingAfterBreak="0">
    <w:nsid w:val="00000010"/>
    <w:multiLevelType w:val="singleLevel"/>
    <w:tmpl w:val="00000010"/>
    <w:name w:val="WW8Num16"/>
    <w:lvl w:ilvl="0">
      <w:numFmt w:val="bullet"/>
      <w:lvlText w:val=""/>
      <w:lvlJc w:val="left"/>
      <w:pPr>
        <w:tabs>
          <w:tab w:val="num" w:pos="3240"/>
        </w:tabs>
        <w:ind w:left="3240" w:hanging="360"/>
      </w:pPr>
      <w:rPr>
        <w:rFonts w:ascii="Symbol" w:hAnsi="Symbol" w:cs="Times New Roman"/>
        <w:color w:val="auto"/>
      </w:rPr>
    </w:lvl>
  </w:abstractNum>
  <w:abstractNum w:abstractNumId="16" w15:restartNumberingAfterBreak="0">
    <w:nsid w:val="00000011"/>
    <w:multiLevelType w:val="singleLevel"/>
    <w:tmpl w:val="00000011"/>
    <w:name w:val="WW8Num17"/>
    <w:lvl w:ilvl="0">
      <w:numFmt w:val="bullet"/>
      <w:lvlText w:val=""/>
      <w:lvlJc w:val="left"/>
      <w:pPr>
        <w:tabs>
          <w:tab w:val="num" w:pos="900"/>
        </w:tabs>
        <w:ind w:left="900" w:hanging="360"/>
      </w:pPr>
      <w:rPr>
        <w:rFonts w:ascii="Symbol" w:hAnsi="Symbol" w:cs="Times New Roman"/>
        <w:color w:val="auto"/>
      </w:rPr>
    </w:lvl>
  </w:abstractNum>
  <w:abstractNum w:abstractNumId="17" w15:restartNumberingAfterBreak="0">
    <w:nsid w:val="00000012"/>
    <w:multiLevelType w:val="singleLevel"/>
    <w:tmpl w:val="00000012"/>
    <w:name w:val="WW8Num18"/>
    <w:lvl w:ilvl="0">
      <w:numFmt w:val="bullet"/>
      <w:lvlText w:val=""/>
      <w:lvlJc w:val="left"/>
      <w:pPr>
        <w:tabs>
          <w:tab w:val="num" w:pos="1800"/>
        </w:tabs>
        <w:ind w:left="1800" w:hanging="360"/>
      </w:pPr>
      <w:rPr>
        <w:rFonts w:ascii="Symbol" w:hAnsi="Symbol" w:cs="Times New Roman"/>
        <w:color w:val="auto"/>
      </w:rPr>
    </w:lvl>
  </w:abstractNum>
  <w:abstractNum w:abstractNumId="18" w15:restartNumberingAfterBreak="0">
    <w:nsid w:val="00000013"/>
    <w:multiLevelType w:val="singleLevel"/>
    <w:tmpl w:val="00000013"/>
    <w:name w:val="WW8Num19"/>
    <w:lvl w:ilvl="0">
      <w:start w:val="1"/>
      <w:numFmt w:val="decimal"/>
      <w:lvlText w:val="%1."/>
      <w:lvlJc w:val="left"/>
      <w:pPr>
        <w:tabs>
          <w:tab w:val="num" w:pos="2340"/>
        </w:tabs>
        <w:ind w:left="2340" w:hanging="360"/>
      </w:pPr>
    </w:lvl>
  </w:abstractNum>
  <w:abstractNum w:abstractNumId="19" w15:restartNumberingAfterBreak="0">
    <w:nsid w:val="00000014"/>
    <w:multiLevelType w:val="singleLevel"/>
    <w:tmpl w:val="00000014"/>
    <w:name w:val="WW8Num20"/>
    <w:lvl w:ilvl="0">
      <w:numFmt w:val="bullet"/>
      <w:lvlText w:val=""/>
      <w:lvlJc w:val="left"/>
      <w:pPr>
        <w:tabs>
          <w:tab w:val="num" w:pos="900"/>
        </w:tabs>
        <w:ind w:left="900" w:hanging="360"/>
      </w:pPr>
      <w:rPr>
        <w:rFonts w:ascii="Symbol" w:hAnsi="Symbol" w:cs="Times New Roman"/>
        <w:color w:val="auto"/>
      </w:rPr>
    </w:lvl>
  </w:abstractNum>
  <w:abstractNum w:abstractNumId="20" w15:restartNumberingAfterBreak="0">
    <w:nsid w:val="00000015"/>
    <w:multiLevelType w:val="singleLevel"/>
    <w:tmpl w:val="00000015"/>
    <w:name w:val="WW8Num21"/>
    <w:lvl w:ilvl="0">
      <w:numFmt w:val="bullet"/>
      <w:lvlText w:val=""/>
      <w:lvlJc w:val="left"/>
      <w:pPr>
        <w:tabs>
          <w:tab w:val="num" w:pos="720"/>
        </w:tabs>
        <w:ind w:left="720" w:hanging="360"/>
      </w:pPr>
      <w:rPr>
        <w:rFonts w:ascii="Symbol" w:hAnsi="Symbol" w:cs="Times New Roman"/>
        <w:color w:val="auto"/>
      </w:rPr>
    </w:lvl>
  </w:abstractNum>
  <w:abstractNum w:abstractNumId="21" w15:restartNumberingAfterBreak="0">
    <w:nsid w:val="00000016"/>
    <w:multiLevelType w:val="singleLevel"/>
    <w:tmpl w:val="00000016"/>
    <w:name w:val="WW8Num22"/>
    <w:lvl w:ilvl="0">
      <w:start w:val="1"/>
      <w:numFmt w:val="bullet"/>
      <w:lvlText w:val=""/>
      <w:lvlJc w:val="left"/>
      <w:pPr>
        <w:tabs>
          <w:tab w:val="num" w:pos="1659"/>
        </w:tabs>
        <w:ind w:left="1659" w:hanging="360"/>
      </w:pPr>
      <w:rPr>
        <w:rFonts w:ascii="Symbol" w:hAnsi="Symbol"/>
      </w:rPr>
    </w:lvl>
  </w:abstractNum>
  <w:abstractNum w:abstractNumId="22" w15:restartNumberingAfterBreak="0">
    <w:nsid w:val="00000017"/>
    <w:multiLevelType w:val="singleLevel"/>
    <w:tmpl w:val="00000017"/>
    <w:name w:val="WW8Num23"/>
    <w:lvl w:ilvl="0">
      <w:numFmt w:val="bullet"/>
      <w:lvlText w:val=""/>
      <w:lvlJc w:val="left"/>
      <w:pPr>
        <w:tabs>
          <w:tab w:val="num" w:pos="1800"/>
        </w:tabs>
        <w:ind w:left="1800" w:hanging="360"/>
      </w:pPr>
      <w:rPr>
        <w:rFonts w:ascii="Symbol" w:hAnsi="Symbol"/>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0" w:firstLine="0"/>
      </w:pPr>
      <w:rPr>
        <w:rFonts w:ascii="Times New Roman" w:hAnsi="Times New Roman" w:cs="Times New Roman"/>
      </w:rPr>
    </w:lvl>
  </w:abstractNum>
  <w:abstractNum w:abstractNumId="24" w15:restartNumberingAfterBreak="0">
    <w:nsid w:val="00000019"/>
    <w:multiLevelType w:val="singleLevel"/>
    <w:tmpl w:val="00000019"/>
    <w:name w:val="WW8Num25"/>
    <w:lvl w:ilvl="0">
      <w:numFmt w:val="bullet"/>
      <w:lvlText w:val=""/>
      <w:lvlJc w:val="left"/>
      <w:pPr>
        <w:tabs>
          <w:tab w:val="num" w:pos="900"/>
        </w:tabs>
        <w:ind w:left="900" w:hanging="360"/>
      </w:pPr>
      <w:rPr>
        <w:rFonts w:ascii="Symbol" w:hAnsi="Symbol" w:cs="Times New Roman"/>
        <w:color w:val="auto"/>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6" w15:restartNumberingAfterBreak="0">
    <w:nsid w:val="0000001B"/>
    <w:multiLevelType w:val="singleLevel"/>
    <w:tmpl w:val="0000001B"/>
    <w:name w:val="WW8Num27"/>
    <w:lvl w:ilvl="0">
      <w:numFmt w:val="bullet"/>
      <w:lvlText w:val=""/>
      <w:lvlJc w:val="left"/>
      <w:pPr>
        <w:tabs>
          <w:tab w:val="num" w:pos="1800"/>
        </w:tabs>
        <w:ind w:left="1800" w:hanging="360"/>
      </w:pPr>
      <w:rPr>
        <w:rFonts w:ascii="Symbol" w:hAnsi="Symbol" w:cs="Times New Roman"/>
        <w:color w:val="auto"/>
      </w:rPr>
    </w:lvl>
  </w:abstractNum>
  <w:abstractNum w:abstractNumId="27"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Symbol" w:hAnsi="Symbol"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15:restartNumberingAfterBreak="0">
    <w:nsid w:val="19504F33"/>
    <w:multiLevelType w:val="hybridMultilevel"/>
    <w:tmpl w:val="6AAA588C"/>
    <w:lvl w:ilvl="0" w:tplc="9AE27F46">
      <w:start w:val="1"/>
      <w:numFmt w:val="bullet"/>
      <w:lvlText w:val=""/>
      <w:lvlJc w:val="left"/>
      <w:pPr>
        <w:tabs>
          <w:tab w:val="num" w:pos="1434"/>
        </w:tabs>
        <w:ind w:left="714" w:firstLine="360"/>
      </w:pPr>
      <w:rPr>
        <w:rFonts w:ascii="Symbol" w:hAnsi="Symbol" w:hint="default"/>
      </w:rPr>
    </w:lvl>
    <w:lvl w:ilvl="1" w:tplc="04270003" w:tentative="1">
      <w:start w:val="1"/>
      <w:numFmt w:val="bullet"/>
      <w:lvlText w:val="o"/>
      <w:lvlJc w:val="left"/>
      <w:pPr>
        <w:tabs>
          <w:tab w:val="num" w:pos="2154"/>
        </w:tabs>
        <w:ind w:left="2154" w:hanging="360"/>
      </w:pPr>
      <w:rPr>
        <w:rFonts w:ascii="Courier New" w:hAnsi="Courier New" w:cs="Courier New" w:hint="default"/>
      </w:rPr>
    </w:lvl>
    <w:lvl w:ilvl="2" w:tplc="04270005" w:tentative="1">
      <w:start w:val="1"/>
      <w:numFmt w:val="bullet"/>
      <w:lvlText w:val=""/>
      <w:lvlJc w:val="left"/>
      <w:pPr>
        <w:tabs>
          <w:tab w:val="num" w:pos="2874"/>
        </w:tabs>
        <w:ind w:left="2874" w:hanging="360"/>
      </w:pPr>
      <w:rPr>
        <w:rFonts w:ascii="Wingdings" w:hAnsi="Wingdings" w:hint="default"/>
      </w:rPr>
    </w:lvl>
    <w:lvl w:ilvl="3" w:tplc="04270001" w:tentative="1">
      <w:start w:val="1"/>
      <w:numFmt w:val="bullet"/>
      <w:lvlText w:val=""/>
      <w:lvlJc w:val="left"/>
      <w:pPr>
        <w:tabs>
          <w:tab w:val="num" w:pos="3594"/>
        </w:tabs>
        <w:ind w:left="3594" w:hanging="360"/>
      </w:pPr>
      <w:rPr>
        <w:rFonts w:ascii="Symbol" w:hAnsi="Symbol" w:hint="default"/>
      </w:rPr>
    </w:lvl>
    <w:lvl w:ilvl="4" w:tplc="04270003" w:tentative="1">
      <w:start w:val="1"/>
      <w:numFmt w:val="bullet"/>
      <w:lvlText w:val="o"/>
      <w:lvlJc w:val="left"/>
      <w:pPr>
        <w:tabs>
          <w:tab w:val="num" w:pos="4314"/>
        </w:tabs>
        <w:ind w:left="4314" w:hanging="360"/>
      </w:pPr>
      <w:rPr>
        <w:rFonts w:ascii="Courier New" w:hAnsi="Courier New" w:cs="Courier New" w:hint="default"/>
      </w:rPr>
    </w:lvl>
    <w:lvl w:ilvl="5" w:tplc="04270005" w:tentative="1">
      <w:start w:val="1"/>
      <w:numFmt w:val="bullet"/>
      <w:lvlText w:val=""/>
      <w:lvlJc w:val="left"/>
      <w:pPr>
        <w:tabs>
          <w:tab w:val="num" w:pos="5034"/>
        </w:tabs>
        <w:ind w:left="5034" w:hanging="360"/>
      </w:pPr>
      <w:rPr>
        <w:rFonts w:ascii="Wingdings" w:hAnsi="Wingdings" w:hint="default"/>
      </w:rPr>
    </w:lvl>
    <w:lvl w:ilvl="6" w:tplc="04270001" w:tentative="1">
      <w:start w:val="1"/>
      <w:numFmt w:val="bullet"/>
      <w:lvlText w:val=""/>
      <w:lvlJc w:val="left"/>
      <w:pPr>
        <w:tabs>
          <w:tab w:val="num" w:pos="5754"/>
        </w:tabs>
        <w:ind w:left="5754" w:hanging="360"/>
      </w:pPr>
      <w:rPr>
        <w:rFonts w:ascii="Symbol" w:hAnsi="Symbol" w:hint="default"/>
      </w:rPr>
    </w:lvl>
    <w:lvl w:ilvl="7" w:tplc="04270003" w:tentative="1">
      <w:start w:val="1"/>
      <w:numFmt w:val="bullet"/>
      <w:lvlText w:val="o"/>
      <w:lvlJc w:val="left"/>
      <w:pPr>
        <w:tabs>
          <w:tab w:val="num" w:pos="6474"/>
        </w:tabs>
        <w:ind w:left="6474" w:hanging="360"/>
      </w:pPr>
      <w:rPr>
        <w:rFonts w:ascii="Courier New" w:hAnsi="Courier New" w:cs="Courier New" w:hint="default"/>
      </w:rPr>
    </w:lvl>
    <w:lvl w:ilvl="8" w:tplc="04270005" w:tentative="1">
      <w:start w:val="1"/>
      <w:numFmt w:val="bullet"/>
      <w:lvlText w:val=""/>
      <w:lvlJc w:val="left"/>
      <w:pPr>
        <w:tabs>
          <w:tab w:val="num" w:pos="7194"/>
        </w:tabs>
        <w:ind w:left="7194" w:hanging="360"/>
      </w:pPr>
      <w:rPr>
        <w:rFonts w:ascii="Wingdings" w:hAnsi="Wingdings" w:hint="default"/>
      </w:rPr>
    </w:lvl>
  </w:abstractNum>
  <w:abstractNum w:abstractNumId="30" w15:restartNumberingAfterBreak="0">
    <w:nsid w:val="1B0121C4"/>
    <w:multiLevelType w:val="hybridMultilevel"/>
    <w:tmpl w:val="F9CA6BC4"/>
    <w:lvl w:ilvl="0" w:tplc="9AE27F46">
      <w:start w:val="1"/>
      <w:numFmt w:val="bullet"/>
      <w:lvlText w:val=""/>
      <w:lvlJc w:val="left"/>
      <w:pPr>
        <w:tabs>
          <w:tab w:val="num" w:pos="1434"/>
        </w:tabs>
        <w:ind w:left="714" w:firstLine="360"/>
      </w:pPr>
      <w:rPr>
        <w:rFonts w:ascii="Symbol" w:hAnsi="Symbol" w:hint="default"/>
      </w:rPr>
    </w:lvl>
    <w:lvl w:ilvl="1" w:tplc="04270003" w:tentative="1">
      <w:start w:val="1"/>
      <w:numFmt w:val="bullet"/>
      <w:lvlText w:val="o"/>
      <w:lvlJc w:val="left"/>
      <w:pPr>
        <w:tabs>
          <w:tab w:val="num" w:pos="2154"/>
        </w:tabs>
        <w:ind w:left="2154" w:hanging="360"/>
      </w:pPr>
      <w:rPr>
        <w:rFonts w:ascii="Courier New" w:hAnsi="Courier New" w:cs="Courier New" w:hint="default"/>
      </w:rPr>
    </w:lvl>
    <w:lvl w:ilvl="2" w:tplc="04270005" w:tentative="1">
      <w:start w:val="1"/>
      <w:numFmt w:val="bullet"/>
      <w:lvlText w:val=""/>
      <w:lvlJc w:val="left"/>
      <w:pPr>
        <w:tabs>
          <w:tab w:val="num" w:pos="2874"/>
        </w:tabs>
        <w:ind w:left="2874" w:hanging="360"/>
      </w:pPr>
      <w:rPr>
        <w:rFonts w:ascii="Wingdings" w:hAnsi="Wingdings" w:hint="default"/>
      </w:rPr>
    </w:lvl>
    <w:lvl w:ilvl="3" w:tplc="04270001" w:tentative="1">
      <w:start w:val="1"/>
      <w:numFmt w:val="bullet"/>
      <w:lvlText w:val=""/>
      <w:lvlJc w:val="left"/>
      <w:pPr>
        <w:tabs>
          <w:tab w:val="num" w:pos="3594"/>
        </w:tabs>
        <w:ind w:left="3594" w:hanging="360"/>
      </w:pPr>
      <w:rPr>
        <w:rFonts w:ascii="Symbol" w:hAnsi="Symbol" w:hint="default"/>
      </w:rPr>
    </w:lvl>
    <w:lvl w:ilvl="4" w:tplc="04270003" w:tentative="1">
      <w:start w:val="1"/>
      <w:numFmt w:val="bullet"/>
      <w:lvlText w:val="o"/>
      <w:lvlJc w:val="left"/>
      <w:pPr>
        <w:tabs>
          <w:tab w:val="num" w:pos="4314"/>
        </w:tabs>
        <w:ind w:left="4314" w:hanging="360"/>
      </w:pPr>
      <w:rPr>
        <w:rFonts w:ascii="Courier New" w:hAnsi="Courier New" w:cs="Courier New" w:hint="default"/>
      </w:rPr>
    </w:lvl>
    <w:lvl w:ilvl="5" w:tplc="04270005" w:tentative="1">
      <w:start w:val="1"/>
      <w:numFmt w:val="bullet"/>
      <w:lvlText w:val=""/>
      <w:lvlJc w:val="left"/>
      <w:pPr>
        <w:tabs>
          <w:tab w:val="num" w:pos="5034"/>
        </w:tabs>
        <w:ind w:left="5034" w:hanging="360"/>
      </w:pPr>
      <w:rPr>
        <w:rFonts w:ascii="Wingdings" w:hAnsi="Wingdings" w:hint="default"/>
      </w:rPr>
    </w:lvl>
    <w:lvl w:ilvl="6" w:tplc="04270001" w:tentative="1">
      <w:start w:val="1"/>
      <w:numFmt w:val="bullet"/>
      <w:lvlText w:val=""/>
      <w:lvlJc w:val="left"/>
      <w:pPr>
        <w:tabs>
          <w:tab w:val="num" w:pos="5754"/>
        </w:tabs>
        <w:ind w:left="5754" w:hanging="360"/>
      </w:pPr>
      <w:rPr>
        <w:rFonts w:ascii="Symbol" w:hAnsi="Symbol" w:hint="default"/>
      </w:rPr>
    </w:lvl>
    <w:lvl w:ilvl="7" w:tplc="04270003" w:tentative="1">
      <w:start w:val="1"/>
      <w:numFmt w:val="bullet"/>
      <w:lvlText w:val="o"/>
      <w:lvlJc w:val="left"/>
      <w:pPr>
        <w:tabs>
          <w:tab w:val="num" w:pos="6474"/>
        </w:tabs>
        <w:ind w:left="6474" w:hanging="360"/>
      </w:pPr>
      <w:rPr>
        <w:rFonts w:ascii="Courier New" w:hAnsi="Courier New" w:cs="Courier New" w:hint="default"/>
      </w:rPr>
    </w:lvl>
    <w:lvl w:ilvl="8" w:tplc="04270005" w:tentative="1">
      <w:start w:val="1"/>
      <w:numFmt w:val="bullet"/>
      <w:lvlText w:val=""/>
      <w:lvlJc w:val="left"/>
      <w:pPr>
        <w:tabs>
          <w:tab w:val="num" w:pos="7194"/>
        </w:tabs>
        <w:ind w:left="7194" w:hanging="360"/>
      </w:pPr>
      <w:rPr>
        <w:rFonts w:ascii="Wingdings" w:hAnsi="Wingdings" w:hint="default"/>
      </w:rPr>
    </w:lvl>
  </w:abstractNum>
  <w:abstractNum w:abstractNumId="31" w15:restartNumberingAfterBreak="0">
    <w:nsid w:val="1FFB1EFA"/>
    <w:multiLevelType w:val="hybridMultilevel"/>
    <w:tmpl w:val="5A98EDE2"/>
    <w:lvl w:ilvl="0" w:tplc="0427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5FA3480"/>
    <w:multiLevelType w:val="hybridMultilevel"/>
    <w:tmpl w:val="08620B96"/>
    <w:lvl w:ilvl="0" w:tplc="FC3E983E">
      <w:start w:val="4"/>
      <w:numFmt w:val="decimal"/>
      <w:lvlText w:val="%1."/>
      <w:lvlJc w:val="left"/>
      <w:pPr>
        <w:ind w:left="1288" w:hanging="360"/>
      </w:pPr>
      <w:rPr>
        <w:rFonts w:hint="default"/>
      </w:rPr>
    </w:lvl>
    <w:lvl w:ilvl="1" w:tplc="04270019" w:tentative="1">
      <w:start w:val="1"/>
      <w:numFmt w:val="lowerLetter"/>
      <w:lvlText w:val="%2."/>
      <w:lvlJc w:val="left"/>
      <w:pPr>
        <w:ind w:left="2008" w:hanging="360"/>
      </w:pPr>
    </w:lvl>
    <w:lvl w:ilvl="2" w:tplc="0427001B" w:tentative="1">
      <w:start w:val="1"/>
      <w:numFmt w:val="lowerRoman"/>
      <w:lvlText w:val="%3."/>
      <w:lvlJc w:val="right"/>
      <w:pPr>
        <w:ind w:left="2728" w:hanging="180"/>
      </w:pPr>
    </w:lvl>
    <w:lvl w:ilvl="3" w:tplc="0427000F" w:tentative="1">
      <w:start w:val="1"/>
      <w:numFmt w:val="decimal"/>
      <w:lvlText w:val="%4."/>
      <w:lvlJc w:val="left"/>
      <w:pPr>
        <w:ind w:left="3448" w:hanging="360"/>
      </w:pPr>
    </w:lvl>
    <w:lvl w:ilvl="4" w:tplc="04270019" w:tentative="1">
      <w:start w:val="1"/>
      <w:numFmt w:val="lowerLetter"/>
      <w:lvlText w:val="%5."/>
      <w:lvlJc w:val="left"/>
      <w:pPr>
        <w:ind w:left="4168" w:hanging="360"/>
      </w:pPr>
    </w:lvl>
    <w:lvl w:ilvl="5" w:tplc="0427001B" w:tentative="1">
      <w:start w:val="1"/>
      <w:numFmt w:val="lowerRoman"/>
      <w:lvlText w:val="%6."/>
      <w:lvlJc w:val="right"/>
      <w:pPr>
        <w:ind w:left="4888" w:hanging="180"/>
      </w:pPr>
    </w:lvl>
    <w:lvl w:ilvl="6" w:tplc="0427000F" w:tentative="1">
      <w:start w:val="1"/>
      <w:numFmt w:val="decimal"/>
      <w:lvlText w:val="%7."/>
      <w:lvlJc w:val="left"/>
      <w:pPr>
        <w:ind w:left="5608" w:hanging="360"/>
      </w:pPr>
    </w:lvl>
    <w:lvl w:ilvl="7" w:tplc="04270019" w:tentative="1">
      <w:start w:val="1"/>
      <w:numFmt w:val="lowerLetter"/>
      <w:lvlText w:val="%8."/>
      <w:lvlJc w:val="left"/>
      <w:pPr>
        <w:ind w:left="6328" w:hanging="360"/>
      </w:pPr>
    </w:lvl>
    <w:lvl w:ilvl="8" w:tplc="0427001B" w:tentative="1">
      <w:start w:val="1"/>
      <w:numFmt w:val="lowerRoman"/>
      <w:lvlText w:val="%9."/>
      <w:lvlJc w:val="right"/>
      <w:pPr>
        <w:ind w:left="7048" w:hanging="180"/>
      </w:pPr>
    </w:lvl>
  </w:abstractNum>
  <w:abstractNum w:abstractNumId="33" w15:restartNumberingAfterBreak="0">
    <w:nsid w:val="2EEA09E5"/>
    <w:multiLevelType w:val="hybridMultilevel"/>
    <w:tmpl w:val="CDAA8F9C"/>
    <w:lvl w:ilvl="0" w:tplc="0E94B3B0">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A424018"/>
    <w:multiLevelType w:val="hybridMultilevel"/>
    <w:tmpl w:val="4388447C"/>
    <w:lvl w:ilvl="0" w:tplc="0427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15D5640"/>
    <w:multiLevelType w:val="multilevel"/>
    <w:tmpl w:val="82DA758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E12594D"/>
    <w:multiLevelType w:val="hybridMultilevel"/>
    <w:tmpl w:val="5082DFD6"/>
    <w:lvl w:ilvl="0" w:tplc="9AE27F46">
      <w:start w:val="1"/>
      <w:numFmt w:val="bullet"/>
      <w:lvlText w:val=""/>
      <w:lvlJc w:val="left"/>
      <w:pPr>
        <w:tabs>
          <w:tab w:val="num" w:pos="1429"/>
        </w:tabs>
        <w:ind w:left="709" w:firstLine="360"/>
      </w:pPr>
      <w:rPr>
        <w:rFonts w:ascii="Symbol" w:hAnsi="Symbol" w:hint="default"/>
      </w:rPr>
    </w:lvl>
    <w:lvl w:ilvl="1" w:tplc="04270003" w:tentative="1">
      <w:start w:val="1"/>
      <w:numFmt w:val="bullet"/>
      <w:lvlText w:val="o"/>
      <w:lvlJc w:val="left"/>
      <w:pPr>
        <w:tabs>
          <w:tab w:val="num" w:pos="2149"/>
        </w:tabs>
        <w:ind w:left="2149" w:hanging="360"/>
      </w:pPr>
      <w:rPr>
        <w:rFonts w:ascii="Courier New" w:hAnsi="Courier New" w:cs="Courier New" w:hint="default"/>
      </w:rPr>
    </w:lvl>
    <w:lvl w:ilvl="2" w:tplc="04270005" w:tentative="1">
      <w:start w:val="1"/>
      <w:numFmt w:val="bullet"/>
      <w:lvlText w:val=""/>
      <w:lvlJc w:val="left"/>
      <w:pPr>
        <w:tabs>
          <w:tab w:val="num" w:pos="2869"/>
        </w:tabs>
        <w:ind w:left="2869" w:hanging="360"/>
      </w:pPr>
      <w:rPr>
        <w:rFonts w:ascii="Wingdings" w:hAnsi="Wingdings" w:hint="default"/>
      </w:rPr>
    </w:lvl>
    <w:lvl w:ilvl="3" w:tplc="04270001" w:tentative="1">
      <w:start w:val="1"/>
      <w:numFmt w:val="bullet"/>
      <w:lvlText w:val=""/>
      <w:lvlJc w:val="left"/>
      <w:pPr>
        <w:tabs>
          <w:tab w:val="num" w:pos="3589"/>
        </w:tabs>
        <w:ind w:left="3589" w:hanging="360"/>
      </w:pPr>
      <w:rPr>
        <w:rFonts w:ascii="Symbol" w:hAnsi="Symbol" w:hint="default"/>
      </w:rPr>
    </w:lvl>
    <w:lvl w:ilvl="4" w:tplc="04270003" w:tentative="1">
      <w:start w:val="1"/>
      <w:numFmt w:val="bullet"/>
      <w:lvlText w:val="o"/>
      <w:lvlJc w:val="left"/>
      <w:pPr>
        <w:tabs>
          <w:tab w:val="num" w:pos="4309"/>
        </w:tabs>
        <w:ind w:left="4309" w:hanging="360"/>
      </w:pPr>
      <w:rPr>
        <w:rFonts w:ascii="Courier New" w:hAnsi="Courier New" w:cs="Courier New" w:hint="default"/>
      </w:rPr>
    </w:lvl>
    <w:lvl w:ilvl="5" w:tplc="04270005" w:tentative="1">
      <w:start w:val="1"/>
      <w:numFmt w:val="bullet"/>
      <w:lvlText w:val=""/>
      <w:lvlJc w:val="left"/>
      <w:pPr>
        <w:tabs>
          <w:tab w:val="num" w:pos="5029"/>
        </w:tabs>
        <w:ind w:left="5029" w:hanging="360"/>
      </w:pPr>
      <w:rPr>
        <w:rFonts w:ascii="Wingdings" w:hAnsi="Wingdings" w:hint="default"/>
      </w:rPr>
    </w:lvl>
    <w:lvl w:ilvl="6" w:tplc="04270001" w:tentative="1">
      <w:start w:val="1"/>
      <w:numFmt w:val="bullet"/>
      <w:lvlText w:val=""/>
      <w:lvlJc w:val="left"/>
      <w:pPr>
        <w:tabs>
          <w:tab w:val="num" w:pos="5749"/>
        </w:tabs>
        <w:ind w:left="5749" w:hanging="360"/>
      </w:pPr>
      <w:rPr>
        <w:rFonts w:ascii="Symbol" w:hAnsi="Symbol" w:hint="default"/>
      </w:rPr>
    </w:lvl>
    <w:lvl w:ilvl="7" w:tplc="04270003" w:tentative="1">
      <w:start w:val="1"/>
      <w:numFmt w:val="bullet"/>
      <w:lvlText w:val="o"/>
      <w:lvlJc w:val="left"/>
      <w:pPr>
        <w:tabs>
          <w:tab w:val="num" w:pos="6469"/>
        </w:tabs>
        <w:ind w:left="6469" w:hanging="360"/>
      </w:pPr>
      <w:rPr>
        <w:rFonts w:ascii="Courier New" w:hAnsi="Courier New" w:cs="Courier New" w:hint="default"/>
      </w:rPr>
    </w:lvl>
    <w:lvl w:ilvl="8" w:tplc="0427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511B3012"/>
    <w:multiLevelType w:val="hybridMultilevel"/>
    <w:tmpl w:val="50180BD0"/>
    <w:lvl w:ilvl="0" w:tplc="9AE27F46">
      <w:start w:val="1"/>
      <w:numFmt w:val="bullet"/>
      <w:lvlText w:val=""/>
      <w:lvlJc w:val="left"/>
      <w:pPr>
        <w:tabs>
          <w:tab w:val="num" w:pos="1434"/>
        </w:tabs>
        <w:ind w:left="714" w:firstLine="360"/>
      </w:pPr>
      <w:rPr>
        <w:rFonts w:ascii="Symbol" w:hAnsi="Symbol" w:hint="default"/>
      </w:rPr>
    </w:lvl>
    <w:lvl w:ilvl="1" w:tplc="04270003" w:tentative="1">
      <w:start w:val="1"/>
      <w:numFmt w:val="bullet"/>
      <w:lvlText w:val="o"/>
      <w:lvlJc w:val="left"/>
      <w:pPr>
        <w:tabs>
          <w:tab w:val="num" w:pos="2154"/>
        </w:tabs>
        <w:ind w:left="2154" w:hanging="360"/>
      </w:pPr>
      <w:rPr>
        <w:rFonts w:ascii="Courier New" w:hAnsi="Courier New" w:cs="Courier New" w:hint="default"/>
      </w:rPr>
    </w:lvl>
    <w:lvl w:ilvl="2" w:tplc="04270005" w:tentative="1">
      <w:start w:val="1"/>
      <w:numFmt w:val="bullet"/>
      <w:lvlText w:val=""/>
      <w:lvlJc w:val="left"/>
      <w:pPr>
        <w:tabs>
          <w:tab w:val="num" w:pos="2874"/>
        </w:tabs>
        <w:ind w:left="2874" w:hanging="360"/>
      </w:pPr>
      <w:rPr>
        <w:rFonts w:ascii="Wingdings" w:hAnsi="Wingdings" w:hint="default"/>
      </w:rPr>
    </w:lvl>
    <w:lvl w:ilvl="3" w:tplc="04270001" w:tentative="1">
      <w:start w:val="1"/>
      <w:numFmt w:val="bullet"/>
      <w:lvlText w:val=""/>
      <w:lvlJc w:val="left"/>
      <w:pPr>
        <w:tabs>
          <w:tab w:val="num" w:pos="3594"/>
        </w:tabs>
        <w:ind w:left="3594" w:hanging="360"/>
      </w:pPr>
      <w:rPr>
        <w:rFonts w:ascii="Symbol" w:hAnsi="Symbol" w:hint="default"/>
      </w:rPr>
    </w:lvl>
    <w:lvl w:ilvl="4" w:tplc="04270003" w:tentative="1">
      <w:start w:val="1"/>
      <w:numFmt w:val="bullet"/>
      <w:lvlText w:val="o"/>
      <w:lvlJc w:val="left"/>
      <w:pPr>
        <w:tabs>
          <w:tab w:val="num" w:pos="4314"/>
        </w:tabs>
        <w:ind w:left="4314" w:hanging="360"/>
      </w:pPr>
      <w:rPr>
        <w:rFonts w:ascii="Courier New" w:hAnsi="Courier New" w:cs="Courier New" w:hint="default"/>
      </w:rPr>
    </w:lvl>
    <w:lvl w:ilvl="5" w:tplc="04270005" w:tentative="1">
      <w:start w:val="1"/>
      <w:numFmt w:val="bullet"/>
      <w:lvlText w:val=""/>
      <w:lvlJc w:val="left"/>
      <w:pPr>
        <w:tabs>
          <w:tab w:val="num" w:pos="5034"/>
        </w:tabs>
        <w:ind w:left="5034" w:hanging="360"/>
      </w:pPr>
      <w:rPr>
        <w:rFonts w:ascii="Wingdings" w:hAnsi="Wingdings" w:hint="default"/>
      </w:rPr>
    </w:lvl>
    <w:lvl w:ilvl="6" w:tplc="04270001" w:tentative="1">
      <w:start w:val="1"/>
      <w:numFmt w:val="bullet"/>
      <w:lvlText w:val=""/>
      <w:lvlJc w:val="left"/>
      <w:pPr>
        <w:tabs>
          <w:tab w:val="num" w:pos="5754"/>
        </w:tabs>
        <w:ind w:left="5754" w:hanging="360"/>
      </w:pPr>
      <w:rPr>
        <w:rFonts w:ascii="Symbol" w:hAnsi="Symbol" w:hint="default"/>
      </w:rPr>
    </w:lvl>
    <w:lvl w:ilvl="7" w:tplc="04270003" w:tentative="1">
      <w:start w:val="1"/>
      <w:numFmt w:val="bullet"/>
      <w:lvlText w:val="o"/>
      <w:lvlJc w:val="left"/>
      <w:pPr>
        <w:tabs>
          <w:tab w:val="num" w:pos="6474"/>
        </w:tabs>
        <w:ind w:left="6474" w:hanging="360"/>
      </w:pPr>
      <w:rPr>
        <w:rFonts w:ascii="Courier New" w:hAnsi="Courier New" w:cs="Courier New" w:hint="default"/>
      </w:rPr>
    </w:lvl>
    <w:lvl w:ilvl="8" w:tplc="04270005" w:tentative="1">
      <w:start w:val="1"/>
      <w:numFmt w:val="bullet"/>
      <w:lvlText w:val=""/>
      <w:lvlJc w:val="left"/>
      <w:pPr>
        <w:tabs>
          <w:tab w:val="num" w:pos="7194"/>
        </w:tabs>
        <w:ind w:left="7194" w:hanging="360"/>
      </w:pPr>
      <w:rPr>
        <w:rFonts w:ascii="Wingdings" w:hAnsi="Wingdings" w:hint="default"/>
      </w:rPr>
    </w:lvl>
  </w:abstractNum>
  <w:abstractNum w:abstractNumId="38" w15:restartNumberingAfterBreak="0">
    <w:nsid w:val="5E5F3DB9"/>
    <w:multiLevelType w:val="singleLevel"/>
    <w:tmpl w:val="00000003"/>
    <w:lvl w:ilvl="0">
      <w:start w:val="1"/>
      <w:numFmt w:val="decimal"/>
      <w:lvlText w:val="%1."/>
      <w:lvlJc w:val="left"/>
      <w:pPr>
        <w:tabs>
          <w:tab w:val="num" w:pos="928"/>
        </w:tabs>
        <w:ind w:left="928" w:hanging="360"/>
      </w:pPr>
      <w:rPr>
        <w:color w:val="000000"/>
      </w:rPr>
    </w:lvl>
  </w:abstractNum>
  <w:abstractNum w:abstractNumId="39" w15:restartNumberingAfterBreak="0">
    <w:nsid w:val="5FF57E25"/>
    <w:multiLevelType w:val="hybridMultilevel"/>
    <w:tmpl w:val="4A2252CE"/>
    <w:lvl w:ilvl="0" w:tplc="9AE27F46">
      <w:start w:val="1"/>
      <w:numFmt w:val="bullet"/>
      <w:lvlText w:val=""/>
      <w:lvlJc w:val="left"/>
      <w:pPr>
        <w:tabs>
          <w:tab w:val="num" w:pos="1500"/>
        </w:tabs>
        <w:ind w:left="780" w:firstLine="360"/>
      </w:pPr>
      <w:rPr>
        <w:rFonts w:ascii="Symbol" w:hAnsi="Symbol" w:hint="default"/>
      </w:rPr>
    </w:lvl>
    <w:lvl w:ilvl="1" w:tplc="04270003" w:tentative="1">
      <w:start w:val="1"/>
      <w:numFmt w:val="bullet"/>
      <w:lvlText w:val="o"/>
      <w:lvlJc w:val="left"/>
      <w:pPr>
        <w:tabs>
          <w:tab w:val="num" w:pos="2220"/>
        </w:tabs>
        <w:ind w:left="2220" w:hanging="360"/>
      </w:pPr>
      <w:rPr>
        <w:rFonts w:ascii="Courier New" w:hAnsi="Courier New" w:cs="Courier New" w:hint="default"/>
      </w:rPr>
    </w:lvl>
    <w:lvl w:ilvl="2" w:tplc="04270005" w:tentative="1">
      <w:start w:val="1"/>
      <w:numFmt w:val="bullet"/>
      <w:lvlText w:val=""/>
      <w:lvlJc w:val="left"/>
      <w:pPr>
        <w:tabs>
          <w:tab w:val="num" w:pos="2940"/>
        </w:tabs>
        <w:ind w:left="2940" w:hanging="360"/>
      </w:pPr>
      <w:rPr>
        <w:rFonts w:ascii="Wingdings" w:hAnsi="Wingdings" w:hint="default"/>
      </w:rPr>
    </w:lvl>
    <w:lvl w:ilvl="3" w:tplc="04270001" w:tentative="1">
      <w:start w:val="1"/>
      <w:numFmt w:val="bullet"/>
      <w:lvlText w:val=""/>
      <w:lvlJc w:val="left"/>
      <w:pPr>
        <w:tabs>
          <w:tab w:val="num" w:pos="3660"/>
        </w:tabs>
        <w:ind w:left="3660" w:hanging="360"/>
      </w:pPr>
      <w:rPr>
        <w:rFonts w:ascii="Symbol" w:hAnsi="Symbol" w:hint="default"/>
      </w:rPr>
    </w:lvl>
    <w:lvl w:ilvl="4" w:tplc="04270003" w:tentative="1">
      <w:start w:val="1"/>
      <w:numFmt w:val="bullet"/>
      <w:lvlText w:val="o"/>
      <w:lvlJc w:val="left"/>
      <w:pPr>
        <w:tabs>
          <w:tab w:val="num" w:pos="4380"/>
        </w:tabs>
        <w:ind w:left="4380" w:hanging="360"/>
      </w:pPr>
      <w:rPr>
        <w:rFonts w:ascii="Courier New" w:hAnsi="Courier New" w:cs="Courier New" w:hint="default"/>
      </w:rPr>
    </w:lvl>
    <w:lvl w:ilvl="5" w:tplc="04270005" w:tentative="1">
      <w:start w:val="1"/>
      <w:numFmt w:val="bullet"/>
      <w:lvlText w:val=""/>
      <w:lvlJc w:val="left"/>
      <w:pPr>
        <w:tabs>
          <w:tab w:val="num" w:pos="5100"/>
        </w:tabs>
        <w:ind w:left="5100" w:hanging="360"/>
      </w:pPr>
      <w:rPr>
        <w:rFonts w:ascii="Wingdings" w:hAnsi="Wingdings" w:hint="default"/>
      </w:rPr>
    </w:lvl>
    <w:lvl w:ilvl="6" w:tplc="04270001" w:tentative="1">
      <w:start w:val="1"/>
      <w:numFmt w:val="bullet"/>
      <w:lvlText w:val=""/>
      <w:lvlJc w:val="left"/>
      <w:pPr>
        <w:tabs>
          <w:tab w:val="num" w:pos="5820"/>
        </w:tabs>
        <w:ind w:left="5820" w:hanging="360"/>
      </w:pPr>
      <w:rPr>
        <w:rFonts w:ascii="Symbol" w:hAnsi="Symbol" w:hint="default"/>
      </w:rPr>
    </w:lvl>
    <w:lvl w:ilvl="7" w:tplc="04270003" w:tentative="1">
      <w:start w:val="1"/>
      <w:numFmt w:val="bullet"/>
      <w:lvlText w:val="o"/>
      <w:lvlJc w:val="left"/>
      <w:pPr>
        <w:tabs>
          <w:tab w:val="num" w:pos="6540"/>
        </w:tabs>
        <w:ind w:left="6540" w:hanging="360"/>
      </w:pPr>
      <w:rPr>
        <w:rFonts w:ascii="Courier New" w:hAnsi="Courier New" w:cs="Courier New" w:hint="default"/>
      </w:rPr>
    </w:lvl>
    <w:lvl w:ilvl="8" w:tplc="04270005" w:tentative="1">
      <w:start w:val="1"/>
      <w:numFmt w:val="bullet"/>
      <w:lvlText w:val=""/>
      <w:lvlJc w:val="left"/>
      <w:pPr>
        <w:tabs>
          <w:tab w:val="num" w:pos="7260"/>
        </w:tabs>
        <w:ind w:left="7260" w:hanging="360"/>
      </w:pPr>
      <w:rPr>
        <w:rFonts w:ascii="Wingdings" w:hAnsi="Wingdings" w:hint="default"/>
      </w:rPr>
    </w:lvl>
  </w:abstractNum>
  <w:abstractNum w:abstractNumId="40" w15:restartNumberingAfterBreak="0">
    <w:nsid w:val="61F07CF7"/>
    <w:multiLevelType w:val="hybridMultilevel"/>
    <w:tmpl w:val="DCA67180"/>
    <w:lvl w:ilvl="0" w:tplc="9AE27F46">
      <w:start w:val="1"/>
      <w:numFmt w:val="bullet"/>
      <w:lvlText w:val=""/>
      <w:lvlJc w:val="left"/>
      <w:pPr>
        <w:tabs>
          <w:tab w:val="num" w:pos="1485"/>
        </w:tabs>
        <w:ind w:left="765" w:firstLine="360"/>
      </w:pPr>
      <w:rPr>
        <w:rFonts w:ascii="Symbol" w:hAnsi="Symbol" w:hint="default"/>
      </w:rPr>
    </w:lvl>
    <w:lvl w:ilvl="1" w:tplc="04270003" w:tentative="1">
      <w:start w:val="1"/>
      <w:numFmt w:val="bullet"/>
      <w:lvlText w:val="o"/>
      <w:lvlJc w:val="left"/>
      <w:pPr>
        <w:tabs>
          <w:tab w:val="num" w:pos="2205"/>
        </w:tabs>
        <w:ind w:left="2205" w:hanging="360"/>
      </w:pPr>
      <w:rPr>
        <w:rFonts w:ascii="Courier New" w:hAnsi="Courier New" w:cs="Courier New" w:hint="default"/>
      </w:rPr>
    </w:lvl>
    <w:lvl w:ilvl="2" w:tplc="04270005" w:tentative="1">
      <w:start w:val="1"/>
      <w:numFmt w:val="bullet"/>
      <w:lvlText w:val=""/>
      <w:lvlJc w:val="left"/>
      <w:pPr>
        <w:tabs>
          <w:tab w:val="num" w:pos="2925"/>
        </w:tabs>
        <w:ind w:left="2925" w:hanging="360"/>
      </w:pPr>
      <w:rPr>
        <w:rFonts w:ascii="Wingdings" w:hAnsi="Wingdings" w:hint="default"/>
      </w:rPr>
    </w:lvl>
    <w:lvl w:ilvl="3" w:tplc="04270001" w:tentative="1">
      <w:start w:val="1"/>
      <w:numFmt w:val="bullet"/>
      <w:lvlText w:val=""/>
      <w:lvlJc w:val="left"/>
      <w:pPr>
        <w:tabs>
          <w:tab w:val="num" w:pos="3645"/>
        </w:tabs>
        <w:ind w:left="3645" w:hanging="360"/>
      </w:pPr>
      <w:rPr>
        <w:rFonts w:ascii="Symbol" w:hAnsi="Symbol" w:hint="default"/>
      </w:rPr>
    </w:lvl>
    <w:lvl w:ilvl="4" w:tplc="04270003" w:tentative="1">
      <w:start w:val="1"/>
      <w:numFmt w:val="bullet"/>
      <w:lvlText w:val="o"/>
      <w:lvlJc w:val="left"/>
      <w:pPr>
        <w:tabs>
          <w:tab w:val="num" w:pos="4365"/>
        </w:tabs>
        <w:ind w:left="4365" w:hanging="360"/>
      </w:pPr>
      <w:rPr>
        <w:rFonts w:ascii="Courier New" w:hAnsi="Courier New" w:cs="Courier New" w:hint="default"/>
      </w:rPr>
    </w:lvl>
    <w:lvl w:ilvl="5" w:tplc="04270005" w:tentative="1">
      <w:start w:val="1"/>
      <w:numFmt w:val="bullet"/>
      <w:lvlText w:val=""/>
      <w:lvlJc w:val="left"/>
      <w:pPr>
        <w:tabs>
          <w:tab w:val="num" w:pos="5085"/>
        </w:tabs>
        <w:ind w:left="5085" w:hanging="360"/>
      </w:pPr>
      <w:rPr>
        <w:rFonts w:ascii="Wingdings" w:hAnsi="Wingdings" w:hint="default"/>
      </w:rPr>
    </w:lvl>
    <w:lvl w:ilvl="6" w:tplc="04270001" w:tentative="1">
      <w:start w:val="1"/>
      <w:numFmt w:val="bullet"/>
      <w:lvlText w:val=""/>
      <w:lvlJc w:val="left"/>
      <w:pPr>
        <w:tabs>
          <w:tab w:val="num" w:pos="5805"/>
        </w:tabs>
        <w:ind w:left="5805" w:hanging="360"/>
      </w:pPr>
      <w:rPr>
        <w:rFonts w:ascii="Symbol" w:hAnsi="Symbol" w:hint="default"/>
      </w:rPr>
    </w:lvl>
    <w:lvl w:ilvl="7" w:tplc="04270003" w:tentative="1">
      <w:start w:val="1"/>
      <w:numFmt w:val="bullet"/>
      <w:lvlText w:val="o"/>
      <w:lvlJc w:val="left"/>
      <w:pPr>
        <w:tabs>
          <w:tab w:val="num" w:pos="6525"/>
        </w:tabs>
        <w:ind w:left="6525" w:hanging="360"/>
      </w:pPr>
      <w:rPr>
        <w:rFonts w:ascii="Courier New" w:hAnsi="Courier New" w:cs="Courier New" w:hint="default"/>
      </w:rPr>
    </w:lvl>
    <w:lvl w:ilvl="8" w:tplc="04270005" w:tentative="1">
      <w:start w:val="1"/>
      <w:numFmt w:val="bullet"/>
      <w:lvlText w:val=""/>
      <w:lvlJc w:val="left"/>
      <w:pPr>
        <w:tabs>
          <w:tab w:val="num" w:pos="7245"/>
        </w:tabs>
        <w:ind w:left="7245" w:hanging="360"/>
      </w:pPr>
      <w:rPr>
        <w:rFonts w:ascii="Wingdings" w:hAnsi="Wingdings" w:hint="default"/>
      </w:rPr>
    </w:lvl>
  </w:abstractNum>
  <w:abstractNum w:abstractNumId="41" w15:restartNumberingAfterBreak="0">
    <w:nsid w:val="6A273A36"/>
    <w:multiLevelType w:val="hybridMultilevel"/>
    <w:tmpl w:val="00B22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F6078ED"/>
    <w:multiLevelType w:val="hybridMultilevel"/>
    <w:tmpl w:val="EB5A79F8"/>
    <w:lvl w:ilvl="0" w:tplc="9AE27F46">
      <w:start w:val="1"/>
      <w:numFmt w:val="bullet"/>
      <w:lvlText w:val=""/>
      <w:lvlJc w:val="left"/>
      <w:pPr>
        <w:tabs>
          <w:tab w:val="num" w:pos="720"/>
        </w:tabs>
        <w:ind w:left="0" w:firstLine="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DD045A"/>
    <w:multiLevelType w:val="hybridMultilevel"/>
    <w:tmpl w:val="82DA7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43"/>
  </w:num>
  <w:num w:numId="31">
    <w:abstractNumId w:val="35"/>
  </w:num>
  <w:num w:numId="32">
    <w:abstractNumId w:val="41"/>
  </w:num>
  <w:num w:numId="33">
    <w:abstractNumId w:val="34"/>
  </w:num>
  <w:num w:numId="34">
    <w:abstractNumId w:val="33"/>
  </w:num>
  <w:num w:numId="35">
    <w:abstractNumId w:val="42"/>
  </w:num>
  <w:num w:numId="36">
    <w:abstractNumId w:val="29"/>
  </w:num>
  <w:num w:numId="37">
    <w:abstractNumId w:val="40"/>
  </w:num>
  <w:num w:numId="38">
    <w:abstractNumId w:val="30"/>
  </w:num>
  <w:num w:numId="39">
    <w:abstractNumId w:val="39"/>
  </w:num>
  <w:num w:numId="40">
    <w:abstractNumId w:val="37"/>
  </w:num>
  <w:num w:numId="41">
    <w:abstractNumId w:val="36"/>
  </w:num>
  <w:num w:numId="42">
    <w:abstractNumId w:val="38"/>
  </w:num>
  <w:num w:numId="43">
    <w:abstractNumId w:val="3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C02"/>
    <w:rsid w:val="00003B1E"/>
    <w:rsid w:val="000116B2"/>
    <w:rsid w:val="00023EDD"/>
    <w:rsid w:val="000249B4"/>
    <w:rsid w:val="00025F22"/>
    <w:rsid w:val="00027E82"/>
    <w:rsid w:val="00031EFA"/>
    <w:rsid w:val="00034285"/>
    <w:rsid w:val="00050E89"/>
    <w:rsid w:val="000562ED"/>
    <w:rsid w:val="000575FB"/>
    <w:rsid w:val="00065B4C"/>
    <w:rsid w:val="00071B03"/>
    <w:rsid w:val="00082CDE"/>
    <w:rsid w:val="000840E3"/>
    <w:rsid w:val="00086AAB"/>
    <w:rsid w:val="000919D1"/>
    <w:rsid w:val="00094714"/>
    <w:rsid w:val="000A2BB8"/>
    <w:rsid w:val="000B2808"/>
    <w:rsid w:val="000C589E"/>
    <w:rsid w:val="000D2E1B"/>
    <w:rsid w:val="000D3EBE"/>
    <w:rsid w:val="000D5702"/>
    <w:rsid w:val="000D5A7E"/>
    <w:rsid w:val="000E1BE1"/>
    <w:rsid w:val="000E1C88"/>
    <w:rsid w:val="000E6BA7"/>
    <w:rsid w:val="00104AB8"/>
    <w:rsid w:val="00111AA7"/>
    <w:rsid w:val="0011471D"/>
    <w:rsid w:val="00120010"/>
    <w:rsid w:val="00125749"/>
    <w:rsid w:val="00130677"/>
    <w:rsid w:val="00132C5E"/>
    <w:rsid w:val="00135181"/>
    <w:rsid w:val="00141AC3"/>
    <w:rsid w:val="001529FC"/>
    <w:rsid w:val="00160ADF"/>
    <w:rsid w:val="001667FE"/>
    <w:rsid w:val="001701FF"/>
    <w:rsid w:val="00183E0A"/>
    <w:rsid w:val="001934B4"/>
    <w:rsid w:val="00193B23"/>
    <w:rsid w:val="00193EDC"/>
    <w:rsid w:val="001A2517"/>
    <w:rsid w:val="001A3901"/>
    <w:rsid w:val="001B290B"/>
    <w:rsid w:val="001B67A3"/>
    <w:rsid w:val="001B6C01"/>
    <w:rsid w:val="001F014B"/>
    <w:rsid w:val="001F5065"/>
    <w:rsid w:val="00204D2C"/>
    <w:rsid w:val="002166D5"/>
    <w:rsid w:val="00220C0F"/>
    <w:rsid w:val="00240218"/>
    <w:rsid w:val="00241A3E"/>
    <w:rsid w:val="00242F87"/>
    <w:rsid w:val="00243580"/>
    <w:rsid w:val="00245D37"/>
    <w:rsid w:val="00247E19"/>
    <w:rsid w:val="0026719F"/>
    <w:rsid w:val="00271E38"/>
    <w:rsid w:val="0028262A"/>
    <w:rsid w:val="00284DF9"/>
    <w:rsid w:val="00290805"/>
    <w:rsid w:val="0029554B"/>
    <w:rsid w:val="002A1F27"/>
    <w:rsid w:val="002A63C5"/>
    <w:rsid w:val="002A6E6E"/>
    <w:rsid w:val="002C0934"/>
    <w:rsid w:val="002C1A2B"/>
    <w:rsid w:val="002C251D"/>
    <w:rsid w:val="002C54A5"/>
    <w:rsid w:val="002C5C4E"/>
    <w:rsid w:val="002D4FE1"/>
    <w:rsid w:val="002E3420"/>
    <w:rsid w:val="002E3F62"/>
    <w:rsid w:val="002E5961"/>
    <w:rsid w:val="002E6A6C"/>
    <w:rsid w:val="002E723D"/>
    <w:rsid w:val="00310D5C"/>
    <w:rsid w:val="003156B5"/>
    <w:rsid w:val="003247A9"/>
    <w:rsid w:val="003279FB"/>
    <w:rsid w:val="00334DF3"/>
    <w:rsid w:val="003467A6"/>
    <w:rsid w:val="003501AB"/>
    <w:rsid w:val="00356B04"/>
    <w:rsid w:val="0036158D"/>
    <w:rsid w:val="00370AD6"/>
    <w:rsid w:val="00371262"/>
    <w:rsid w:val="00372E0F"/>
    <w:rsid w:val="0037718D"/>
    <w:rsid w:val="003B3D6E"/>
    <w:rsid w:val="003B60E1"/>
    <w:rsid w:val="003B7BEE"/>
    <w:rsid w:val="003C27BA"/>
    <w:rsid w:val="003C4027"/>
    <w:rsid w:val="003D1520"/>
    <w:rsid w:val="003D176B"/>
    <w:rsid w:val="003E0A6E"/>
    <w:rsid w:val="003E26EC"/>
    <w:rsid w:val="003E3DA7"/>
    <w:rsid w:val="003F1269"/>
    <w:rsid w:val="00404D8B"/>
    <w:rsid w:val="00410281"/>
    <w:rsid w:val="00412FC0"/>
    <w:rsid w:val="004143D8"/>
    <w:rsid w:val="00417EA7"/>
    <w:rsid w:val="00420BE4"/>
    <w:rsid w:val="00433285"/>
    <w:rsid w:val="00440CFC"/>
    <w:rsid w:val="004421E6"/>
    <w:rsid w:val="004550BD"/>
    <w:rsid w:val="004606A2"/>
    <w:rsid w:val="00467E9A"/>
    <w:rsid w:val="00475993"/>
    <w:rsid w:val="0048329E"/>
    <w:rsid w:val="00483C9D"/>
    <w:rsid w:val="004966E8"/>
    <w:rsid w:val="004A0EBE"/>
    <w:rsid w:val="004A3C38"/>
    <w:rsid w:val="004A3D40"/>
    <w:rsid w:val="004A5180"/>
    <w:rsid w:val="004A598E"/>
    <w:rsid w:val="004B6AF4"/>
    <w:rsid w:val="004B72B7"/>
    <w:rsid w:val="004C0E1A"/>
    <w:rsid w:val="004C7C9E"/>
    <w:rsid w:val="004F7526"/>
    <w:rsid w:val="0050091C"/>
    <w:rsid w:val="00504BCF"/>
    <w:rsid w:val="00513F2B"/>
    <w:rsid w:val="0051623F"/>
    <w:rsid w:val="00520FEA"/>
    <w:rsid w:val="0053050F"/>
    <w:rsid w:val="00532A9E"/>
    <w:rsid w:val="0053329C"/>
    <w:rsid w:val="005339D0"/>
    <w:rsid w:val="00536CB4"/>
    <w:rsid w:val="00543CB3"/>
    <w:rsid w:val="00545097"/>
    <w:rsid w:val="00547799"/>
    <w:rsid w:val="00553DFA"/>
    <w:rsid w:val="00554644"/>
    <w:rsid w:val="00561911"/>
    <w:rsid w:val="00565EDD"/>
    <w:rsid w:val="005710CD"/>
    <w:rsid w:val="00582E98"/>
    <w:rsid w:val="00584CE8"/>
    <w:rsid w:val="00586BED"/>
    <w:rsid w:val="00587256"/>
    <w:rsid w:val="00590DA0"/>
    <w:rsid w:val="00597F36"/>
    <w:rsid w:val="005A1079"/>
    <w:rsid w:val="005C3F6C"/>
    <w:rsid w:val="005D50F8"/>
    <w:rsid w:val="005D6CF5"/>
    <w:rsid w:val="005F3D79"/>
    <w:rsid w:val="0061067B"/>
    <w:rsid w:val="00613EA4"/>
    <w:rsid w:val="00625448"/>
    <w:rsid w:val="00626E14"/>
    <w:rsid w:val="0063448A"/>
    <w:rsid w:val="00641B83"/>
    <w:rsid w:val="0065045A"/>
    <w:rsid w:val="00653092"/>
    <w:rsid w:val="0065719B"/>
    <w:rsid w:val="00665F22"/>
    <w:rsid w:val="006665FC"/>
    <w:rsid w:val="00671517"/>
    <w:rsid w:val="006723EE"/>
    <w:rsid w:val="00673BD6"/>
    <w:rsid w:val="006840AB"/>
    <w:rsid w:val="00690D92"/>
    <w:rsid w:val="006A2BC6"/>
    <w:rsid w:val="006A79A7"/>
    <w:rsid w:val="006B26F6"/>
    <w:rsid w:val="006B2A60"/>
    <w:rsid w:val="006C4194"/>
    <w:rsid w:val="006D031B"/>
    <w:rsid w:val="006D4229"/>
    <w:rsid w:val="006D5F02"/>
    <w:rsid w:val="006D7490"/>
    <w:rsid w:val="006E4120"/>
    <w:rsid w:val="006F0B3A"/>
    <w:rsid w:val="006F529F"/>
    <w:rsid w:val="00720332"/>
    <w:rsid w:val="00720B36"/>
    <w:rsid w:val="00720E33"/>
    <w:rsid w:val="00732674"/>
    <w:rsid w:val="00753F53"/>
    <w:rsid w:val="007544B9"/>
    <w:rsid w:val="007559B4"/>
    <w:rsid w:val="00764415"/>
    <w:rsid w:val="00771204"/>
    <w:rsid w:val="00781919"/>
    <w:rsid w:val="007826F2"/>
    <w:rsid w:val="00785917"/>
    <w:rsid w:val="007859BE"/>
    <w:rsid w:val="00791BAF"/>
    <w:rsid w:val="00793A39"/>
    <w:rsid w:val="007A5C4E"/>
    <w:rsid w:val="007B09A4"/>
    <w:rsid w:val="007B2E03"/>
    <w:rsid w:val="007B5497"/>
    <w:rsid w:val="007C07E5"/>
    <w:rsid w:val="007C0EB0"/>
    <w:rsid w:val="007C5E8E"/>
    <w:rsid w:val="007E03B1"/>
    <w:rsid w:val="007E3C48"/>
    <w:rsid w:val="007F2F19"/>
    <w:rsid w:val="007F387D"/>
    <w:rsid w:val="007F3F2F"/>
    <w:rsid w:val="007F7D73"/>
    <w:rsid w:val="0080013B"/>
    <w:rsid w:val="008018E2"/>
    <w:rsid w:val="00804664"/>
    <w:rsid w:val="008102D5"/>
    <w:rsid w:val="00815A2A"/>
    <w:rsid w:val="008169CD"/>
    <w:rsid w:val="00817175"/>
    <w:rsid w:val="00817C9E"/>
    <w:rsid w:val="008304B2"/>
    <w:rsid w:val="008353B3"/>
    <w:rsid w:val="00837F47"/>
    <w:rsid w:val="00861619"/>
    <w:rsid w:val="008663DA"/>
    <w:rsid w:val="0088045C"/>
    <w:rsid w:val="00880CA9"/>
    <w:rsid w:val="00883C14"/>
    <w:rsid w:val="0088537D"/>
    <w:rsid w:val="00890C51"/>
    <w:rsid w:val="00892886"/>
    <w:rsid w:val="008A323D"/>
    <w:rsid w:val="008D5B58"/>
    <w:rsid w:val="008D6F5B"/>
    <w:rsid w:val="008E4651"/>
    <w:rsid w:val="008E570F"/>
    <w:rsid w:val="008E6C76"/>
    <w:rsid w:val="008E7460"/>
    <w:rsid w:val="008F5B31"/>
    <w:rsid w:val="009000A0"/>
    <w:rsid w:val="009000BF"/>
    <w:rsid w:val="00903C08"/>
    <w:rsid w:val="00917708"/>
    <w:rsid w:val="00920171"/>
    <w:rsid w:val="00931C13"/>
    <w:rsid w:val="00936F69"/>
    <w:rsid w:val="00940095"/>
    <w:rsid w:val="00941205"/>
    <w:rsid w:val="00961946"/>
    <w:rsid w:val="00971C02"/>
    <w:rsid w:val="00972D8A"/>
    <w:rsid w:val="009755B5"/>
    <w:rsid w:val="009762F7"/>
    <w:rsid w:val="0098049E"/>
    <w:rsid w:val="00991F2A"/>
    <w:rsid w:val="00992614"/>
    <w:rsid w:val="00997B53"/>
    <w:rsid w:val="009A0BAA"/>
    <w:rsid w:val="009A24AC"/>
    <w:rsid w:val="009B2082"/>
    <w:rsid w:val="009C798C"/>
    <w:rsid w:val="009D244E"/>
    <w:rsid w:val="009E290C"/>
    <w:rsid w:val="009E6084"/>
    <w:rsid w:val="00A00196"/>
    <w:rsid w:val="00A018EB"/>
    <w:rsid w:val="00A074E4"/>
    <w:rsid w:val="00A11BFB"/>
    <w:rsid w:val="00A238DF"/>
    <w:rsid w:val="00A32169"/>
    <w:rsid w:val="00A4177C"/>
    <w:rsid w:val="00A44819"/>
    <w:rsid w:val="00A44C1D"/>
    <w:rsid w:val="00A471BA"/>
    <w:rsid w:val="00A529D3"/>
    <w:rsid w:val="00A60492"/>
    <w:rsid w:val="00A638F6"/>
    <w:rsid w:val="00A65C36"/>
    <w:rsid w:val="00A715E1"/>
    <w:rsid w:val="00A8069E"/>
    <w:rsid w:val="00A84742"/>
    <w:rsid w:val="00A94EF7"/>
    <w:rsid w:val="00AA0574"/>
    <w:rsid w:val="00AE1D01"/>
    <w:rsid w:val="00AF44F0"/>
    <w:rsid w:val="00AF64F2"/>
    <w:rsid w:val="00B00A0A"/>
    <w:rsid w:val="00B03DD0"/>
    <w:rsid w:val="00B066DA"/>
    <w:rsid w:val="00B1312B"/>
    <w:rsid w:val="00B210A3"/>
    <w:rsid w:val="00B24950"/>
    <w:rsid w:val="00B24969"/>
    <w:rsid w:val="00B24DB1"/>
    <w:rsid w:val="00B267A0"/>
    <w:rsid w:val="00B42D06"/>
    <w:rsid w:val="00B52DD9"/>
    <w:rsid w:val="00B61429"/>
    <w:rsid w:val="00B666CD"/>
    <w:rsid w:val="00B74F6F"/>
    <w:rsid w:val="00B75C16"/>
    <w:rsid w:val="00BA1311"/>
    <w:rsid w:val="00BA6966"/>
    <w:rsid w:val="00BC6964"/>
    <w:rsid w:val="00BC7276"/>
    <w:rsid w:val="00BE5F44"/>
    <w:rsid w:val="00BF1C47"/>
    <w:rsid w:val="00BF40CF"/>
    <w:rsid w:val="00BF519E"/>
    <w:rsid w:val="00BF6B53"/>
    <w:rsid w:val="00C000EB"/>
    <w:rsid w:val="00C02F71"/>
    <w:rsid w:val="00C0364B"/>
    <w:rsid w:val="00C167C6"/>
    <w:rsid w:val="00C22BFD"/>
    <w:rsid w:val="00C31D90"/>
    <w:rsid w:val="00C3688D"/>
    <w:rsid w:val="00C37078"/>
    <w:rsid w:val="00C406B2"/>
    <w:rsid w:val="00C43344"/>
    <w:rsid w:val="00C50139"/>
    <w:rsid w:val="00C744FE"/>
    <w:rsid w:val="00C76517"/>
    <w:rsid w:val="00C845C7"/>
    <w:rsid w:val="00C928AD"/>
    <w:rsid w:val="00C93ED5"/>
    <w:rsid w:val="00C94CD6"/>
    <w:rsid w:val="00C96D42"/>
    <w:rsid w:val="00CA0E59"/>
    <w:rsid w:val="00CB0560"/>
    <w:rsid w:val="00CB1C88"/>
    <w:rsid w:val="00CB433B"/>
    <w:rsid w:val="00CB64FD"/>
    <w:rsid w:val="00CB7D3D"/>
    <w:rsid w:val="00CC21DB"/>
    <w:rsid w:val="00CC2D4D"/>
    <w:rsid w:val="00CE2463"/>
    <w:rsid w:val="00CE5683"/>
    <w:rsid w:val="00CF119B"/>
    <w:rsid w:val="00CF4D35"/>
    <w:rsid w:val="00D00E77"/>
    <w:rsid w:val="00D1100E"/>
    <w:rsid w:val="00D21EF1"/>
    <w:rsid w:val="00D240A3"/>
    <w:rsid w:val="00D2476C"/>
    <w:rsid w:val="00D330CB"/>
    <w:rsid w:val="00D35896"/>
    <w:rsid w:val="00D36E33"/>
    <w:rsid w:val="00D37665"/>
    <w:rsid w:val="00D41388"/>
    <w:rsid w:val="00D42FD5"/>
    <w:rsid w:val="00D5107E"/>
    <w:rsid w:val="00D72056"/>
    <w:rsid w:val="00D749E0"/>
    <w:rsid w:val="00D86442"/>
    <w:rsid w:val="00D92BB6"/>
    <w:rsid w:val="00D95167"/>
    <w:rsid w:val="00DA205A"/>
    <w:rsid w:val="00DB4296"/>
    <w:rsid w:val="00DB592A"/>
    <w:rsid w:val="00DC49C0"/>
    <w:rsid w:val="00DD07CF"/>
    <w:rsid w:val="00DE41B2"/>
    <w:rsid w:val="00DE5D2C"/>
    <w:rsid w:val="00DF4671"/>
    <w:rsid w:val="00E0117C"/>
    <w:rsid w:val="00E020F6"/>
    <w:rsid w:val="00E02B7E"/>
    <w:rsid w:val="00E16071"/>
    <w:rsid w:val="00E168B3"/>
    <w:rsid w:val="00E3340E"/>
    <w:rsid w:val="00E34E3A"/>
    <w:rsid w:val="00E51C80"/>
    <w:rsid w:val="00E5324A"/>
    <w:rsid w:val="00E63E64"/>
    <w:rsid w:val="00E77611"/>
    <w:rsid w:val="00E9286A"/>
    <w:rsid w:val="00E92F3E"/>
    <w:rsid w:val="00E93D15"/>
    <w:rsid w:val="00E9544A"/>
    <w:rsid w:val="00EB1E92"/>
    <w:rsid w:val="00EB5D44"/>
    <w:rsid w:val="00EC36C5"/>
    <w:rsid w:val="00EC4DC9"/>
    <w:rsid w:val="00ED0663"/>
    <w:rsid w:val="00ED28F0"/>
    <w:rsid w:val="00ED7DB6"/>
    <w:rsid w:val="00EE1A0A"/>
    <w:rsid w:val="00EE5544"/>
    <w:rsid w:val="00EE5DB6"/>
    <w:rsid w:val="00EF0476"/>
    <w:rsid w:val="00EF6BDC"/>
    <w:rsid w:val="00F16781"/>
    <w:rsid w:val="00F179DD"/>
    <w:rsid w:val="00F25E21"/>
    <w:rsid w:val="00F26A73"/>
    <w:rsid w:val="00F37BDF"/>
    <w:rsid w:val="00F42F53"/>
    <w:rsid w:val="00F52ED6"/>
    <w:rsid w:val="00F5360E"/>
    <w:rsid w:val="00F6747D"/>
    <w:rsid w:val="00F679BB"/>
    <w:rsid w:val="00F9467C"/>
    <w:rsid w:val="00FA3048"/>
    <w:rsid w:val="00FA75E8"/>
    <w:rsid w:val="00FD3624"/>
    <w:rsid w:val="00FD5ED9"/>
    <w:rsid w:val="00FE0D42"/>
    <w:rsid w:val="00FE72A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016C80C7"/>
  <w15:chartTrackingRefBased/>
  <w15:docId w15:val="{1249A056-DF74-4798-9A24-1D31EA0B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8169CD"/>
    <w:pPr>
      <w:suppressAutoHyphens/>
    </w:pPr>
    <w:rPr>
      <w:sz w:val="24"/>
      <w:lang w:val="en-US" w:eastAsia="ar-SA"/>
    </w:rPr>
  </w:style>
  <w:style w:type="paragraph" w:styleId="Antrat1">
    <w:name w:val="heading 1"/>
    <w:basedOn w:val="prastasis"/>
    <w:next w:val="prastasis"/>
    <w:qFormat/>
    <w:rsid w:val="008169CD"/>
    <w:pPr>
      <w:keepNext/>
      <w:numPr>
        <w:numId w:val="1"/>
      </w:numPr>
      <w:spacing w:before="240" w:after="60"/>
      <w:outlineLvl w:val="0"/>
    </w:pPr>
    <w:rPr>
      <w:rFonts w:ascii="Cambria" w:hAnsi="Cambria"/>
      <w:b/>
      <w:bCs/>
      <w:kern w:val="1"/>
      <w:sz w:val="32"/>
      <w:szCs w:val="32"/>
    </w:rPr>
  </w:style>
  <w:style w:type="paragraph" w:styleId="Antrat2">
    <w:name w:val="heading 2"/>
    <w:basedOn w:val="prastasis"/>
    <w:next w:val="prastasis"/>
    <w:qFormat/>
    <w:rsid w:val="008169CD"/>
    <w:pPr>
      <w:keepNext/>
      <w:numPr>
        <w:ilvl w:val="1"/>
        <w:numId w:val="1"/>
      </w:numPr>
      <w:spacing w:before="240" w:after="60"/>
      <w:outlineLvl w:val="1"/>
    </w:pPr>
    <w:rPr>
      <w:rFonts w:ascii="Cambria" w:hAnsi="Cambria"/>
      <w:b/>
      <w:bCs/>
      <w:i/>
      <w:iCs/>
      <w:sz w:val="28"/>
      <w:szCs w:val="28"/>
    </w:rPr>
  </w:style>
  <w:style w:type="paragraph" w:styleId="Antrat3">
    <w:name w:val="heading 3"/>
    <w:basedOn w:val="prastasis"/>
    <w:next w:val="prastasis"/>
    <w:qFormat/>
    <w:rsid w:val="008169CD"/>
    <w:pPr>
      <w:keepNext/>
      <w:numPr>
        <w:ilvl w:val="2"/>
        <w:numId w:val="1"/>
      </w:numPr>
      <w:spacing w:before="240" w:after="60"/>
      <w:outlineLvl w:val="2"/>
    </w:pPr>
    <w:rPr>
      <w:rFonts w:ascii="Cambria" w:hAnsi="Cambria"/>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971C02"/>
    <w:rPr>
      <w:rFonts w:ascii="Verdana" w:hAnsi="Verdana" w:hint="default"/>
      <w:b/>
      <w:bCs/>
      <w:color w:val="005FA9"/>
      <w:sz w:val="18"/>
      <w:szCs w:val="18"/>
      <w:u w:val="single"/>
    </w:rPr>
  </w:style>
  <w:style w:type="paragraph" w:styleId="Debesliotekstas">
    <w:name w:val="Balloon Text"/>
    <w:basedOn w:val="prastasis"/>
    <w:semiHidden/>
    <w:rsid w:val="00971C02"/>
    <w:rPr>
      <w:rFonts w:ascii="Tahoma" w:hAnsi="Tahoma" w:cs="Tahoma"/>
      <w:sz w:val="16"/>
      <w:szCs w:val="16"/>
    </w:rPr>
  </w:style>
  <w:style w:type="character" w:customStyle="1" w:styleId="WW8Num2z0">
    <w:name w:val="WW8Num2z0"/>
    <w:rsid w:val="008169CD"/>
    <w:rPr>
      <w:rFonts w:ascii="Symbol" w:hAnsi="Symbol" w:cs="Times New Roman"/>
      <w:color w:val="auto"/>
    </w:rPr>
  </w:style>
  <w:style w:type="character" w:customStyle="1" w:styleId="WW8Num3z0">
    <w:name w:val="WW8Num3z0"/>
    <w:rsid w:val="008169CD"/>
    <w:rPr>
      <w:color w:val="000000"/>
    </w:rPr>
  </w:style>
  <w:style w:type="character" w:customStyle="1" w:styleId="WW8Num4z0">
    <w:name w:val="WW8Num4z0"/>
    <w:rsid w:val="008169CD"/>
    <w:rPr>
      <w:rFonts w:ascii="Symbol" w:hAnsi="Symbol"/>
    </w:rPr>
  </w:style>
  <w:style w:type="character" w:customStyle="1" w:styleId="WW8Num5z0">
    <w:name w:val="WW8Num5z0"/>
    <w:rsid w:val="008169CD"/>
    <w:rPr>
      <w:rFonts w:ascii="Symbol" w:eastAsia="Times New Roman" w:hAnsi="Symbol" w:cs="Times New Roman"/>
      <w:color w:val="auto"/>
    </w:rPr>
  </w:style>
  <w:style w:type="character" w:customStyle="1" w:styleId="WW8Num5z1">
    <w:name w:val="WW8Num5z1"/>
    <w:rsid w:val="008169CD"/>
    <w:rPr>
      <w:rFonts w:ascii="Courier New" w:hAnsi="Courier New"/>
    </w:rPr>
  </w:style>
  <w:style w:type="character" w:customStyle="1" w:styleId="WW8Num5z2">
    <w:name w:val="WW8Num5z2"/>
    <w:rsid w:val="008169CD"/>
    <w:rPr>
      <w:rFonts w:ascii="Wingdings" w:hAnsi="Wingdings"/>
    </w:rPr>
  </w:style>
  <w:style w:type="character" w:customStyle="1" w:styleId="WW8Num5z4">
    <w:name w:val="WW8Num5z4"/>
    <w:rsid w:val="008169CD"/>
    <w:rPr>
      <w:rFonts w:ascii="Courier New" w:hAnsi="Courier New" w:cs="Courier New"/>
    </w:rPr>
  </w:style>
  <w:style w:type="character" w:customStyle="1" w:styleId="WW8Num6z0">
    <w:name w:val="WW8Num6z0"/>
    <w:rsid w:val="008169CD"/>
    <w:rPr>
      <w:rFonts w:ascii="Symbol" w:hAnsi="Symbol"/>
    </w:rPr>
  </w:style>
  <w:style w:type="character" w:customStyle="1" w:styleId="WW8Num8z0">
    <w:name w:val="WW8Num8z0"/>
    <w:rsid w:val="008169CD"/>
    <w:rPr>
      <w:rFonts w:ascii="Symbol" w:eastAsia="Times New Roman" w:hAnsi="Symbol" w:cs="Times New Roman"/>
      <w:color w:val="auto"/>
    </w:rPr>
  </w:style>
  <w:style w:type="character" w:customStyle="1" w:styleId="WW8Num9z0">
    <w:name w:val="WW8Num9z0"/>
    <w:rsid w:val="008169CD"/>
    <w:rPr>
      <w:rFonts w:ascii="Symbol" w:eastAsia="Times New Roman" w:hAnsi="Symbol" w:cs="Times New Roman"/>
      <w:color w:val="auto"/>
    </w:rPr>
  </w:style>
  <w:style w:type="character" w:customStyle="1" w:styleId="WW8Num10z0">
    <w:name w:val="WW8Num10z0"/>
    <w:rsid w:val="008169CD"/>
    <w:rPr>
      <w:rFonts w:ascii="Symbol" w:eastAsia="Times New Roman" w:hAnsi="Symbol" w:cs="Times New Roman"/>
      <w:color w:val="auto"/>
    </w:rPr>
  </w:style>
  <w:style w:type="character" w:customStyle="1" w:styleId="WW8Num11z0">
    <w:name w:val="WW8Num11z0"/>
    <w:rsid w:val="008169CD"/>
    <w:rPr>
      <w:rFonts w:ascii="Symbol" w:hAnsi="Symbol" w:cs="Times New Roman"/>
      <w:color w:val="auto"/>
    </w:rPr>
  </w:style>
  <w:style w:type="character" w:customStyle="1" w:styleId="WW8Num12z0">
    <w:name w:val="WW8Num12z0"/>
    <w:rsid w:val="008169CD"/>
    <w:rPr>
      <w:rFonts w:ascii="Symbol" w:eastAsia="Times New Roman" w:hAnsi="Symbol" w:cs="Times New Roman"/>
      <w:color w:val="auto"/>
    </w:rPr>
  </w:style>
  <w:style w:type="character" w:customStyle="1" w:styleId="WW8Num12z1">
    <w:name w:val="WW8Num12z1"/>
    <w:rsid w:val="008169CD"/>
    <w:rPr>
      <w:rFonts w:ascii="Courier New" w:hAnsi="Courier New"/>
    </w:rPr>
  </w:style>
  <w:style w:type="character" w:customStyle="1" w:styleId="WW8Num12z2">
    <w:name w:val="WW8Num12z2"/>
    <w:rsid w:val="008169CD"/>
    <w:rPr>
      <w:rFonts w:ascii="Wingdings" w:hAnsi="Wingdings"/>
    </w:rPr>
  </w:style>
  <w:style w:type="character" w:customStyle="1" w:styleId="WW8Num12z4">
    <w:name w:val="WW8Num12z4"/>
    <w:rsid w:val="008169CD"/>
    <w:rPr>
      <w:rFonts w:ascii="Courier New" w:hAnsi="Courier New"/>
    </w:rPr>
  </w:style>
  <w:style w:type="character" w:customStyle="1" w:styleId="WW8Num13z0">
    <w:name w:val="WW8Num13z0"/>
    <w:rsid w:val="008169CD"/>
    <w:rPr>
      <w:rFonts w:ascii="Symbol" w:eastAsia="Times New Roman" w:hAnsi="Symbol" w:cs="Times New Roman"/>
      <w:color w:val="auto"/>
    </w:rPr>
  </w:style>
  <w:style w:type="character" w:customStyle="1" w:styleId="WW8Num15z0">
    <w:name w:val="WW8Num15z0"/>
    <w:rsid w:val="008169CD"/>
    <w:rPr>
      <w:rFonts w:ascii="Symbol" w:eastAsia="Times New Roman" w:hAnsi="Symbol" w:cs="Times New Roman"/>
      <w:color w:val="auto"/>
    </w:rPr>
  </w:style>
  <w:style w:type="character" w:customStyle="1" w:styleId="WW8Num16z0">
    <w:name w:val="WW8Num16z0"/>
    <w:rsid w:val="008169CD"/>
    <w:rPr>
      <w:rFonts w:ascii="Symbol" w:hAnsi="Symbol" w:cs="Times New Roman"/>
      <w:color w:val="auto"/>
    </w:rPr>
  </w:style>
  <w:style w:type="character" w:customStyle="1" w:styleId="WW8Num17z0">
    <w:name w:val="WW8Num17z0"/>
    <w:rsid w:val="008169CD"/>
    <w:rPr>
      <w:rFonts w:ascii="Symbol" w:hAnsi="Symbol" w:cs="Times New Roman"/>
      <w:color w:val="auto"/>
    </w:rPr>
  </w:style>
  <w:style w:type="character" w:customStyle="1" w:styleId="WW8Num18z0">
    <w:name w:val="WW8Num18z0"/>
    <w:rsid w:val="008169CD"/>
    <w:rPr>
      <w:rFonts w:ascii="Symbol" w:eastAsia="Times New Roman" w:hAnsi="Symbol" w:cs="Times New Roman"/>
      <w:color w:val="auto"/>
    </w:rPr>
  </w:style>
  <w:style w:type="character" w:customStyle="1" w:styleId="WW8Num20z0">
    <w:name w:val="WW8Num20z0"/>
    <w:rsid w:val="008169CD"/>
    <w:rPr>
      <w:rFonts w:ascii="Symbol" w:hAnsi="Symbol" w:cs="Times New Roman"/>
      <w:color w:val="auto"/>
    </w:rPr>
  </w:style>
  <w:style w:type="character" w:customStyle="1" w:styleId="WW8Num21z0">
    <w:name w:val="WW8Num21z0"/>
    <w:rsid w:val="008169CD"/>
    <w:rPr>
      <w:rFonts w:ascii="Symbol" w:eastAsia="Times New Roman" w:hAnsi="Symbol" w:cs="Times New Roman"/>
      <w:color w:val="auto"/>
    </w:rPr>
  </w:style>
  <w:style w:type="character" w:customStyle="1" w:styleId="WW8Num22z0">
    <w:name w:val="WW8Num22z0"/>
    <w:rsid w:val="008169CD"/>
    <w:rPr>
      <w:rFonts w:ascii="Symbol" w:hAnsi="Symbol"/>
    </w:rPr>
  </w:style>
  <w:style w:type="character" w:customStyle="1" w:styleId="WW8Num23z0">
    <w:name w:val="WW8Num23z0"/>
    <w:rsid w:val="008169CD"/>
    <w:rPr>
      <w:rFonts w:ascii="Wingdings" w:hAnsi="Wingdings"/>
    </w:rPr>
  </w:style>
  <w:style w:type="character" w:customStyle="1" w:styleId="WW8Num24z0">
    <w:name w:val="WW8Num24z0"/>
    <w:rsid w:val="008169CD"/>
    <w:rPr>
      <w:rFonts w:ascii="Times New Roman" w:hAnsi="Times New Roman" w:cs="Times New Roman"/>
    </w:rPr>
  </w:style>
  <w:style w:type="character" w:customStyle="1" w:styleId="WW8Num25z0">
    <w:name w:val="WW8Num25z0"/>
    <w:rsid w:val="008169CD"/>
    <w:rPr>
      <w:rFonts w:ascii="Symbol" w:eastAsia="Times New Roman" w:hAnsi="Symbol" w:cs="Times New Roman"/>
      <w:color w:val="auto"/>
    </w:rPr>
  </w:style>
  <w:style w:type="character" w:customStyle="1" w:styleId="WW8Num27z0">
    <w:name w:val="WW8Num27z0"/>
    <w:rsid w:val="008169CD"/>
    <w:rPr>
      <w:rFonts w:ascii="Symbol" w:eastAsia="Times New Roman" w:hAnsi="Symbol" w:cs="Times New Roman"/>
      <w:color w:val="auto"/>
    </w:rPr>
  </w:style>
  <w:style w:type="character" w:customStyle="1" w:styleId="WW8Num28z0">
    <w:name w:val="WW8Num28z0"/>
    <w:rsid w:val="008169CD"/>
    <w:rPr>
      <w:rFonts w:ascii="Symbol" w:eastAsia="Times New Roman" w:hAnsi="Symbol" w:cs="Times New Roman"/>
      <w:color w:val="auto"/>
    </w:rPr>
  </w:style>
  <w:style w:type="character" w:customStyle="1" w:styleId="Numatytasispastraiposriftas1">
    <w:name w:val="Numatytasis pastraipos šriftas1"/>
    <w:rsid w:val="008169CD"/>
  </w:style>
  <w:style w:type="character" w:customStyle="1" w:styleId="WW8Num12z3">
    <w:name w:val="WW8Num12z3"/>
    <w:rsid w:val="008169CD"/>
    <w:rPr>
      <w:rFonts w:ascii="Symbol" w:hAnsi="Symbol"/>
    </w:rPr>
  </w:style>
  <w:style w:type="character" w:customStyle="1" w:styleId="Absatz-Standardschriftart">
    <w:name w:val="Absatz-Standardschriftart"/>
    <w:rsid w:val="008169CD"/>
  </w:style>
  <w:style w:type="character" w:customStyle="1" w:styleId="WW8Num1z0">
    <w:name w:val="WW8Num1z0"/>
    <w:rsid w:val="008169CD"/>
    <w:rPr>
      <w:rFonts w:ascii="Symbol" w:eastAsia="Times New Roman" w:hAnsi="Symbol" w:cs="Times New Roman"/>
      <w:color w:val="auto"/>
    </w:rPr>
  </w:style>
  <w:style w:type="character" w:customStyle="1" w:styleId="WW8Num1z1">
    <w:name w:val="WW8Num1z1"/>
    <w:rsid w:val="008169CD"/>
    <w:rPr>
      <w:rFonts w:ascii="Courier New" w:hAnsi="Courier New"/>
    </w:rPr>
  </w:style>
  <w:style w:type="character" w:customStyle="1" w:styleId="WW8Num1z2">
    <w:name w:val="WW8Num1z2"/>
    <w:rsid w:val="008169CD"/>
    <w:rPr>
      <w:rFonts w:ascii="Wingdings" w:hAnsi="Wingdings"/>
    </w:rPr>
  </w:style>
  <w:style w:type="character" w:customStyle="1" w:styleId="WW8Num1z3">
    <w:name w:val="WW8Num1z3"/>
    <w:rsid w:val="008169CD"/>
    <w:rPr>
      <w:rFonts w:ascii="Symbol" w:hAnsi="Symbol"/>
    </w:rPr>
  </w:style>
  <w:style w:type="character" w:customStyle="1" w:styleId="WW8Num5z3">
    <w:name w:val="WW8Num5z3"/>
    <w:rsid w:val="008169CD"/>
    <w:rPr>
      <w:rFonts w:ascii="Symbol" w:hAnsi="Symbol"/>
    </w:rPr>
  </w:style>
  <w:style w:type="character" w:customStyle="1" w:styleId="WW8Num6z2">
    <w:name w:val="WW8Num6z2"/>
    <w:rsid w:val="008169CD"/>
    <w:rPr>
      <w:rFonts w:ascii="Wingdings" w:hAnsi="Wingdings"/>
    </w:rPr>
  </w:style>
  <w:style w:type="character" w:customStyle="1" w:styleId="WW8Num6z4">
    <w:name w:val="WW8Num6z4"/>
    <w:rsid w:val="008169CD"/>
    <w:rPr>
      <w:rFonts w:ascii="Courier New" w:hAnsi="Courier New" w:cs="Courier New"/>
    </w:rPr>
  </w:style>
  <w:style w:type="character" w:customStyle="1" w:styleId="WW8Num7z0">
    <w:name w:val="WW8Num7z0"/>
    <w:rsid w:val="008169CD"/>
    <w:rPr>
      <w:rFonts w:ascii="Symbol" w:hAnsi="Symbol"/>
    </w:rPr>
  </w:style>
  <w:style w:type="character" w:customStyle="1" w:styleId="WW8Num7z1">
    <w:name w:val="WW8Num7z1"/>
    <w:rsid w:val="008169CD"/>
    <w:rPr>
      <w:rFonts w:ascii="Symbol" w:eastAsia="Times New Roman" w:hAnsi="Symbol" w:cs="Times New Roman"/>
      <w:color w:val="auto"/>
    </w:rPr>
  </w:style>
  <w:style w:type="character" w:customStyle="1" w:styleId="WW8Num7z2">
    <w:name w:val="WW8Num7z2"/>
    <w:rsid w:val="008169CD"/>
    <w:rPr>
      <w:rFonts w:ascii="Wingdings" w:hAnsi="Wingdings"/>
    </w:rPr>
  </w:style>
  <w:style w:type="character" w:customStyle="1" w:styleId="WW8Num7z4">
    <w:name w:val="WW8Num7z4"/>
    <w:rsid w:val="008169CD"/>
    <w:rPr>
      <w:rFonts w:ascii="Courier New" w:hAnsi="Courier New" w:cs="Courier New"/>
    </w:rPr>
  </w:style>
  <w:style w:type="character" w:customStyle="1" w:styleId="WW8Num8z1">
    <w:name w:val="WW8Num8z1"/>
    <w:rsid w:val="008169CD"/>
    <w:rPr>
      <w:rFonts w:ascii="Courier New" w:hAnsi="Courier New"/>
    </w:rPr>
  </w:style>
  <w:style w:type="character" w:customStyle="1" w:styleId="WW8Num8z2">
    <w:name w:val="WW8Num8z2"/>
    <w:rsid w:val="008169CD"/>
    <w:rPr>
      <w:rFonts w:ascii="Wingdings" w:hAnsi="Wingdings"/>
    </w:rPr>
  </w:style>
  <w:style w:type="character" w:customStyle="1" w:styleId="WW8Num8z3">
    <w:name w:val="WW8Num8z3"/>
    <w:rsid w:val="008169CD"/>
    <w:rPr>
      <w:rFonts w:ascii="Symbol" w:hAnsi="Symbol"/>
    </w:rPr>
  </w:style>
  <w:style w:type="character" w:customStyle="1" w:styleId="WW8Num9z1">
    <w:name w:val="WW8Num9z1"/>
    <w:rsid w:val="008169CD"/>
    <w:rPr>
      <w:rFonts w:ascii="Courier New" w:hAnsi="Courier New"/>
    </w:rPr>
  </w:style>
  <w:style w:type="character" w:customStyle="1" w:styleId="WW8Num9z2">
    <w:name w:val="WW8Num9z2"/>
    <w:rsid w:val="008169CD"/>
    <w:rPr>
      <w:rFonts w:ascii="Wingdings" w:hAnsi="Wingdings"/>
    </w:rPr>
  </w:style>
  <w:style w:type="character" w:customStyle="1" w:styleId="WW8Num9z3">
    <w:name w:val="WW8Num9z3"/>
    <w:rsid w:val="008169CD"/>
    <w:rPr>
      <w:rFonts w:ascii="Symbol" w:hAnsi="Symbol"/>
    </w:rPr>
  </w:style>
  <w:style w:type="character" w:customStyle="1" w:styleId="WW8Num10z1">
    <w:name w:val="WW8Num10z1"/>
    <w:rsid w:val="008169CD"/>
    <w:rPr>
      <w:rFonts w:ascii="Courier New" w:hAnsi="Courier New"/>
    </w:rPr>
  </w:style>
  <w:style w:type="character" w:customStyle="1" w:styleId="WW8Num10z2">
    <w:name w:val="WW8Num10z2"/>
    <w:rsid w:val="008169CD"/>
    <w:rPr>
      <w:rFonts w:ascii="Wingdings" w:hAnsi="Wingdings"/>
    </w:rPr>
  </w:style>
  <w:style w:type="character" w:customStyle="1" w:styleId="WW8Num10z3">
    <w:name w:val="WW8Num10z3"/>
    <w:rsid w:val="008169CD"/>
    <w:rPr>
      <w:rFonts w:ascii="Symbol" w:hAnsi="Symbol"/>
    </w:rPr>
  </w:style>
  <w:style w:type="character" w:customStyle="1" w:styleId="WW8Num13z1">
    <w:name w:val="WW8Num13z1"/>
    <w:rsid w:val="008169CD"/>
    <w:rPr>
      <w:rFonts w:ascii="Courier New" w:hAnsi="Courier New"/>
    </w:rPr>
  </w:style>
  <w:style w:type="character" w:customStyle="1" w:styleId="WW8Num13z2">
    <w:name w:val="WW8Num13z2"/>
    <w:rsid w:val="008169CD"/>
    <w:rPr>
      <w:rFonts w:ascii="Wingdings" w:hAnsi="Wingdings"/>
    </w:rPr>
  </w:style>
  <w:style w:type="character" w:customStyle="1" w:styleId="WW8Num13z3">
    <w:name w:val="WW8Num13z3"/>
    <w:rsid w:val="008169CD"/>
    <w:rPr>
      <w:rFonts w:ascii="Symbol" w:hAnsi="Symbol"/>
    </w:rPr>
  </w:style>
  <w:style w:type="character" w:customStyle="1" w:styleId="WW8Num14z0">
    <w:name w:val="WW8Num14z0"/>
    <w:rsid w:val="008169CD"/>
    <w:rPr>
      <w:rFonts w:ascii="Symbol" w:eastAsia="Times New Roman" w:hAnsi="Symbol" w:cs="Times New Roman"/>
      <w:color w:val="auto"/>
    </w:rPr>
  </w:style>
  <w:style w:type="character" w:customStyle="1" w:styleId="WW8Num14z1">
    <w:name w:val="WW8Num14z1"/>
    <w:rsid w:val="008169CD"/>
    <w:rPr>
      <w:rFonts w:ascii="Courier New" w:hAnsi="Courier New" w:cs="Courier New"/>
    </w:rPr>
  </w:style>
  <w:style w:type="character" w:customStyle="1" w:styleId="WW8Num14z2">
    <w:name w:val="WW8Num14z2"/>
    <w:rsid w:val="008169CD"/>
    <w:rPr>
      <w:rFonts w:ascii="Wingdings" w:hAnsi="Wingdings"/>
    </w:rPr>
  </w:style>
  <w:style w:type="character" w:customStyle="1" w:styleId="WW8Num14z3">
    <w:name w:val="WW8Num14z3"/>
    <w:rsid w:val="008169CD"/>
    <w:rPr>
      <w:rFonts w:ascii="Symbol" w:hAnsi="Symbol"/>
    </w:rPr>
  </w:style>
  <w:style w:type="character" w:customStyle="1" w:styleId="WW8Num15z1">
    <w:name w:val="WW8Num15z1"/>
    <w:rsid w:val="008169CD"/>
    <w:rPr>
      <w:color w:val="auto"/>
    </w:rPr>
  </w:style>
  <w:style w:type="character" w:customStyle="1" w:styleId="WW8Num15z2">
    <w:name w:val="WW8Num15z2"/>
    <w:rsid w:val="008169CD"/>
    <w:rPr>
      <w:rFonts w:ascii="Wingdings" w:hAnsi="Wingdings"/>
    </w:rPr>
  </w:style>
  <w:style w:type="character" w:customStyle="1" w:styleId="WW8Num15z3">
    <w:name w:val="WW8Num15z3"/>
    <w:rsid w:val="008169CD"/>
    <w:rPr>
      <w:rFonts w:ascii="Symbol" w:hAnsi="Symbol"/>
    </w:rPr>
  </w:style>
  <w:style w:type="character" w:customStyle="1" w:styleId="WW8Num15z4">
    <w:name w:val="WW8Num15z4"/>
    <w:rsid w:val="008169CD"/>
    <w:rPr>
      <w:rFonts w:ascii="Courier New" w:hAnsi="Courier New" w:cs="Courier New"/>
    </w:rPr>
  </w:style>
  <w:style w:type="character" w:customStyle="1" w:styleId="WW8Num18z1">
    <w:name w:val="WW8Num18z1"/>
    <w:rsid w:val="008169CD"/>
    <w:rPr>
      <w:rFonts w:ascii="Courier New" w:hAnsi="Courier New"/>
    </w:rPr>
  </w:style>
  <w:style w:type="character" w:customStyle="1" w:styleId="WW8Num18z2">
    <w:name w:val="WW8Num18z2"/>
    <w:rsid w:val="008169CD"/>
    <w:rPr>
      <w:rFonts w:ascii="Wingdings" w:hAnsi="Wingdings"/>
    </w:rPr>
  </w:style>
  <w:style w:type="character" w:customStyle="1" w:styleId="WW8Num18z3">
    <w:name w:val="WW8Num18z3"/>
    <w:rsid w:val="008169CD"/>
    <w:rPr>
      <w:rFonts w:ascii="Symbol" w:hAnsi="Symbol"/>
    </w:rPr>
  </w:style>
  <w:style w:type="character" w:customStyle="1" w:styleId="WW8Num19z0">
    <w:name w:val="WW8Num19z0"/>
    <w:rsid w:val="008169CD"/>
    <w:rPr>
      <w:rFonts w:ascii="Symbol" w:eastAsia="Times New Roman" w:hAnsi="Symbol" w:cs="Times New Roman"/>
      <w:color w:val="auto"/>
    </w:rPr>
  </w:style>
  <w:style w:type="character" w:customStyle="1" w:styleId="WW8Num19z1">
    <w:name w:val="WW8Num19z1"/>
    <w:rsid w:val="008169CD"/>
    <w:rPr>
      <w:rFonts w:ascii="Symbol" w:hAnsi="Symbol"/>
      <w:color w:val="auto"/>
    </w:rPr>
  </w:style>
  <w:style w:type="character" w:customStyle="1" w:styleId="WW8Num19z2">
    <w:name w:val="WW8Num19z2"/>
    <w:rsid w:val="008169CD"/>
    <w:rPr>
      <w:rFonts w:ascii="Wingdings" w:hAnsi="Wingdings"/>
    </w:rPr>
  </w:style>
  <w:style w:type="character" w:customStyle="1" w:styleId="WW8Num19z3">
    <w:name w:val="WW8Num19z3"/>
    <w:rsid w:val="008169CD"/>
    <w:rPr>
      <w:rFonts w:ascii="Symbol" w:hAnsi="Symbol"/>
    </w:rPr>
  </w:style>
  <w:style w:type="character" w:customStyle="1" w:styleId="WW8Num19z4">
    <w:name w:val="WW8Num19z4"/>
    <w:rsid w:val="008169CD"/>
    <w:rPr>
      <w:rFonts w:ascii="Courier New" w:hAnsi="Courier New"/>
    </w:rPr>
  </w:style>
  <w:style w:type="character" w:customStyle="1" w:styleId="WW8Num21z1">
    <w:name w:val="WW8Num21z1"/>
    <w:rsid w:val="008169CD"/>
    <w:rPr>
      <w:rFonts w:ascii="Courier New" w:hAnsi="Courier New" w:cs="Courier New"/>
    </w:rPr>
  </w:style>
  <w:style w:type="character" w:customStyle="1" w:styleId="WW8Num21z2">
    <w:name w:val="WW8Num21z2"/>
    <w:rsid w:val="008169CD"/>
    <w:rPr>
      <w:rFonts w:ascii="Wingdings" w:hAnsi="Wingdings"/>
    </w:rPr>
  </w:style>
  <w:style w:type="character" w:customStyle="1" w:styleId="WW8Num21z3">
    <w:name w:val="WW8Num21z3"/>
    <w:rsid w:val="008169CD"/>
    <w:rPr>
      <w:rFonts w:ascii="Symbol" w:hAnsi="Symbol"/>
    </w:rPr>
  </w:style>
  <w:style w:type="character" w:customStyle="1" w:styleId="WW8Num23z1">
    <w:name w:val="WW8Num23z1"/>
    <w:rsid w:val="008169CD"/>
    <w:rPr>
      <w:rFonts w:ascii="Courier New" w:hAnsi="Courier New" w:cs="Courier New"/>
    </w:rPr>
  </w:style>
  <w:style w:type="character" w:customStyle="1" w:styleId="WW8Num23z3">
    <w:name w:val="WW8Num23z3"/>
    <w:rsid w:val="008169CD"/>
    <w:rPr>
      <w:rFonts w:ascii="Symbol" w:hAnsi="Symbol"/>
    </w:rPr>
  </w:style>
  <w:style w:type="character" w:customStyle="1" w:styleId="WW8Num25z1">
    <w:name w:val="WW8Num25z1"/>
    <w:rsid w:val="008169CD"/>
    <w:rPr>
      <w:rFonts w:ascii="Symbol" w:hAnsi="Symbol"/>
      <w:color w:val="auto"/>
    </w:rPr>
  </w:style>
  <w:style w:type="character" w:customStyle="1" w:styleId="WW8Num25z2">
    <w:name w:val="WW8Num25z2"/>
    <w:rsid w:val="008169CD"/>
    <w:rPr>
      <w:rFonts w:ascii="Wingdings" w:hAnsi="Wingdings"/>
    </w:rPr>
  </w:style>
  <w:style w:type="character" w:customStyle="1" w:styleId="WW8Num25z3">
    <w:name w:val="WW8Num25z3"/>
    <w:rsid w:val="008169CD"/>
    <w:rPr>
      <w:rFonts w:ascii="Symbol" w:hAnsi="Symbol"/>
    </w:rPr>
  </w:style>
  <w:style w:type="character" w:customStyle="1" w:styleId="WW8Num25z4">
    <w:name w:val="WW8Num25z4"/>
    <w:rsid w:val="008169CD"/>
    <w:rPr>
      <w:rFonts w:ascii="Courier New" w:hAnsi="Courier New" w:cs="Courier New"/>
    </w:rPr>
  </w:style>
  <w:style w:type="character" w:customStyle="1" w:styleId="WW8Num26z0">
    <w:name w:val="WW8Num26z0"/>
    <w:rsid w:val="008169CD"/>
    <w:rPr>
      <w:rFonts w:ascii="Symbol" w:eastAsia="Times New Roman" w:hAnsi="Symbol" w:cs="Times New Roman"/>
      <w:color w:val="auto"/>
    </w:rPr>
  </w:style>
  <w:style w:type="character" w:customStyle="1" w:styleId="WW8Num26z1">
    <w:name w:val="WW8Num26z1"/>
    <w:rsid w:val="008169CD"/>
    <w:rPr>
      <w:rFonts w:ascii="Courier New" w:hAnsi="Courier New" w:cs="Courier New"/>
    </w:rPr>
  </w:style>
  <w:style w:type="character" w:customStyle="1" w:styleId="WW8Num26z2">
    <w:name w:val="WW8Num26z2"/>
    <w:rsid w:val="008169CD"/>
    <w:rPr>
      <w:rFonts w:ascii="Wingdings" w:hAnsi="Wingdings"/>
    </w:rPr>
  </w:style>
  <w:style w:type="character" w:customStyle="1" w:styleId="WW8Num26z3">
    <w:name w:val="WW8Num26z3"/>
    <w:rsid w:val="008169CD"/>
    <w:rPr>
      <w:rFonts w:ascii="Symbol" w:hAnsi="Symbol"/>
    </w:rPr>
  </w:style>
  <w:style w:type="character" w:customStyle="1" w:styleId="WW8Num27z1">
    <w:name w:val="WW8Num27z1"/>
    <w:rsid w:val="008169CD"/>
    <w:rPr>
      <w:rFonts w:ascii="Courier New" w:hAnsi="Courier New" w:cs="Courier New"/>
    </w:rPr>
  </w:style>
  <w:style w:type="character" w:customStyle="1" w:styleId="WW8Num27z2">
    <w:name w:val="WW8Num27z2"/>
    <w:rsid w:val="008169CD"/>
    <w:rPr>
      <w:rFonts w:ascii="Wingdings" w:hAnsi="Wingdings"/>
    </w:rPr>
  </w:style>
  <w:style w:type="character" w:customStyle="1" w:styleId="WW8Num27z3">
    <w:name w:val="WW8Num27z3"/>
    <w:rsid w:val="008169CD"/>
    <w:rPr>
      <w:rFonts w:ascii="Symbol" w:hAnsi="Symbol"/>
    </w:rPr>
  </w:style>
  <w:style w:type="character" w:customStyle="1" w:styleId="WW8Num28z1">
    <w:name w:val="WW8Num28z1"/>
    <w:rsid w:val="008169CD"/>
    <w:rPr>
      <w:rFonts w:ascii="Courier New" w:hAnsi="Courier New"/>
    </w:rPr>
  </w:style>
  <w:style w:type="character" w:customStyle="1" w:styleId="WW8Num28z2">
    <w:name w:val="WW8Num28z2"/>
    <w:rsid w:val="008169CD"/>
    <w:rPr>
      <w:rFonts w:ascii="Wingdings" w:hAnsi="Wingdings"/>
    </w:rPr>
  </w:style>
  <w:style w:type="character" w:customStyle="1" w:styleId="WW8Num28z3">
    <w:name w:val="WW8Num28z3"/>
    <w:rsid w:val="008169CD"/>
    <w:rPr>
      <w:rFonts w:ascii="Symbol" w:hAnsi="Symbol"/>
    </w:rPr>
  </w:style>
  <w:style w:type="character" w:customStyle="1" w:styleId="WW8Num30z0">
    <w:name w:val="WW8Num30z0"/>
    <w:rsid w:val="008169CD"/>
    <w:rPr>
      <w:rFonts w:ascii="Symbol" w:eastAsia="Times New Roman" w:hAnsi="Symbol" w:cs="Times New Roman"/>
      <w:color w:val="auto"/>
    </w:rPr>
  </w:style>
  <w:style w:type="character" w:customStyle="1" w:styleId="WW8Num30z1">
    <w:name w:val="WW8Num30z1"/>
    <w:rsid w:val="008169CD"/>
    <w:rPr>
      <w:rFonts w:ascii="Courier New" w:hAnsi="Courier New"/>
    </w:rPr>
  </w:style>
  <w:style w:type="character" w:customStyle="1" w:styleId="WW8Num30z2">
    <w:name w:val="WW8Num30z2"/>
    <w:rsid w:val="008169CD"/>
    <w:rPr>
      <w:rFonts w:ascii="Wingdings" w:hAnsi="Wingdings"/>
    </w:rPr>
  </w:style>
  <w:style w:type="character" w:customStyle="1" w:styleId="WW8Num30z3">
    <w:name w:val="WW8Num30z3"/>
    <w:rsid w:val="008169CD"/>
    <w:rPr>
      <w:rFonts w:ascii="Symbol" w:hAnsi="Symbol"/>
    </w:rPr>
  </w:style>
  <w:style w:type="character" w:customStyle="1" w:styleId="WW8Num31z0">
    <w:name w:val="WW8Num31z0"/>
    <w:rsid w:val="008169CD"/>
    <w:rPr>
      <w:rFonts w:ascii="Symbol" w:eastAsia="Times New Roman" w:hAnsi="Symbol" w:cs="Times New Roman"/>
      <w:color w:val="auto"/>
    </w:rPr>
  </w:style>
  <w:style w:type="character" w:customStyle="1" w:styleId="WW8Num31z1">
    <w:name w:val="WW8Num31z1"/>
    <w:rsid w:val="008169CD"/>
    <w:rPr>
      <w:rFonts w:ascii="Courier New" w:hAnsi="Courier New"/>
    </w:rPr>
  </w:style>
  <w:style w:type="character" w:customStyle="1" w:styleId="WW8Num31z2">
    <w:name w:val="WW8Num31z2"/>
    <w:rsid w:val="008169CD"/>
    <w:rPr>
      <w:rFonts w:ascii="Wingdings" w:hAnsi="Wingdings"/>
    </w:rPr>
  </w:style>
  <w:style w:type="character" w:customStyle="1" w:styleId="WW8Num31z3">
    <w:name w:val="WW8Num31z3"/>
    <w:rsid w:val="008169CD"/>
    <w:rPr>
      <w:rFonts w:ascii="Symbol" w:hAnsi="Symbol"/>
    </w:rPr>
  </w:style>
  <w:style w:type="character" w:customStyle="1" w:styleId="WW8Num33z0">
    <w:name w:val="WW8Num33z0"/>
    <w:rsid w:val="008169CD"/>
    <w:rPr>
      <w:rFonts w:ascii="Symbol" w:eastAsia="Times New Roman" w:hAnsi="Symbol" w:cs="Times New Roman"/>
      <w:color w:val="auto"/>
    </w:rPr>
  </w:style>
  <w:style w:type="character" w:customStyle="1" w:styleId="WW8Num33z1">
    <w:name w:val="WW8Num33z1"/>
    <w:rsid w:val="008169CD"/>
    <w:rPr>
      <w:rFonts w:ascii="Courier New" w:hAnsi="Courier New" w:cs="Courier New"/>
    </w:rPr>
  </w:style>
  <w:style w:type="character" w:customStyle="1" w:styleId="WW8Num33z2">
    <w:name w:val="WW8Num33z2"/>
    <w:rsid w:val="008169CD"/>
    <w:rPr>
      <w:rFonts w:ascii="Wingdings" w:hAnsi="Wingdings"/>
    </w:rPr>
  </w:style>
  <w:style w:type="character" w:customStyle="1" w:styleId="WW8Num33z3">
    <w:name w:val="WW8Num33z3"/>
    <w:rsid w:val="008169CD"/>
    <w:rPr>
      <w:rFonts w:ascii="Symbol" w:hAnsi="Symbol"/>
    </w:rPr>
  </w:style>
  <w:style w:type="character" w:customStyle="1" w:styleId="WW8Num34z0">
    <w:name w:val="WW8Num34z0"/>
    <w:rsid w:val="008169CD"/>
    <w:rPr>
      <w:rFonts w:ascii="Symbol" w:hAnsi="Symbol"/>
    </w:rPr>
  </w:style>
  <w:style w:type="character" w:customStyle="1" w:styleId="WW8Num34z1">
    <w:name w:val="WW8Num34z1"/>
    <w:rsid w:val="008169CD"/>
    <w:rPr>
      <w:rFonts w:ascii="Courier New" w:hAnsi="Courier New" w:cs="Courier New"/>
    </w:rPr>
  </w:style>
  <w:style w:type="character" w:customStyle="1" w:styleId="WW8Num34z2">
    <w:name w:val="WW8Num34z2"/>
    <w:rsid w:val="008169CD"/>
    <w:rPr>
      <w:rFonts w:ascii="Wingdings" w:hAnsi="Wingdings"/>
    </w:rPr>
  </w:style>
  <w:style w:type="character" w:customStyle="1" w:styleId="WW8Num35z0">
    <w:name w:val="WW8Num35z0"/>
    <w:rsid w:val="008169CD"/>
    <w:rPr>
      <w:rFonts w:ascii="Symbol" w:eastAsia="Times New Roman" w:hAnsi="Symbol" w:cs="Times New Roman"/>
      <w:color w:val="auto"/>
    </w:rPr>
  </w:style>
  <w:style w:type="character" w:customStyle="1" w:styleId="WW8Num35z1">
    <w:name w:val="WW8Num35z1"/>
    <w:rsid w:val="008169CD"/>
    <w:rPr>
      <w:rFonts w:ascii="Courier New" w:hAnsi="Courier New"/>
    </w:rPr>
  </w:style>
  <w:style w:type="character" w:customStyle="1" w:styleId="WW8Num35z2">
    <w:name w:val="WW8Num35z2"/>
    <w:rsid w:val="008169CD"/>
    <w:rPr>
      <w:rFonts w:ascii="Wingdings" w:hAnsi="Wingdings"/>
    </w:rPr>
  </w:style>
  <w:style w:type="character" w:customStyle="1" w:styleId="WW8Num35z3">
    <w:name w:val="WW8Num35z3"/>
    <w:rsid w:val="008169CD"/>
    <w:rPr>
      <w:rFonts w:ascii="Symbol" w:hAnsi="Symbol"/>
    </w:rPr>
  </w:style>
  <w:style w:type="character" w:customStyle="1" w:styleId="WW8Num36z0">
    <w:name w:val="WW8Num36z0"/>
    <w:rsid w:val="008169CD"/>
    <w:rPr>
      <w:rFonts w:ascii="Times New Roman" w:hAnsi="Times New Roman" w:cs="Times New Roman"/>
    </w:rPr>
  </w:style>
  <w:style w:type="character" w:customStyle="1" w:styleId="WW8Num37z0">
    <w:name w:val="WW8Num37z0"/>
    <w:rsid w:val="008169CD"/>
    <w:rPr>
      <w:rFonts w:ascii="Symbol" w:eastAsia="Times New Roman" w:hAnsi="Symbol" w:cs="Times New Roman"/>
      <w:color w:val="auto"/>
    </w:rPr>
  </w:style>
  <w:style w:type="character" w:customStyle="1" w:styleId="WW8Num37z1">
    <w:name w:val="WW8Num37z1"/>
    <w:rsid w:val="008169CD"/>
    <w:rPr>
      <w:rFonts w:ascii="Courier New" w:hAnsi="Courier New"/>
    </w:rPr>
  </w:style>
  <w:style w:type="character" w:customStyle="1" w:styleId="WW8Num37z2">
    <w:name w:val="WW8Num37z2"/>
    <w:rsid w:val="008169CD"/>
    <w:rPr>
      <w:rFonts w:ascii="Wingdings" w:hAnsi="Wingdings"/>
    </w:rPr>
  </w:style>
  <w:style w:type="character" w:customStyle="1" w:styleId="WW8Num37z3">
    <w:name w:val="WW8Num37z3"/>
    <w:rsid w:val="008169CD"/>
    <w:rPr>
      <w:rFonts w:ascii="Symbol" w:hAnsi="Symbol"/>
    </w:rPr>
  </w:style>
  <w:style w:type="character" w:customStyle="1" w:styleId="WW8Num39z0">
    <w:name w:val="WW8Num39z0"/>
    <w:rsid w:val="008169CD"/>
    <w:rPr>
      <w:rFonts w:ascii="Symbol" w:eastAsia="Times New Roman" w:hAnsi="Symbol" w:cs="Times New Roman"/>
      <w:color w:val="auto"/>
    </w:rPr>
  </w:style>
  <w:style w:type="character" w:customStyle="1" w:styleId="WW8Num39z1">
    <w:name w:val="WW8Num39z1"/>
    <w:rsid w:val="008169CD"/>
    <w:rPr>
      <w:rFonts w:ascii="Courier New" w:hAnsi="Courier New"/>
    </w:rPr>
  </w:style>
  <w:style w:type="character" w:customStyle="1" w:styleId="WW8Num39z2">
    <w:name w:val="WW8Num39z2"/>
    <w:rsid w:val="008169CD"/>
    <w:rPr>
      <w:rFonts w:ascii="Wingdings" w:hAnsi="Wingdings"/>
    </w:rPr>
  </w:style>
  <w:style w:type="character" w:customStyle="1" w:styleId="WW8Num39z3">
    <w:name w:val="WW8Num39z3"/>
    <w:rsid w:val="008169CD"/>
    <w:rPr>
      <w:rFonts w:ascii="Symbol" w:hAnsi="Symbol"/>
    </w:rPr>
  </w:style>
  <w:style w:type="character" w:customStyle="1" w:styleId="WW8Num40z0">
    <w:name w:val="WW8Num40z0"/>
    <w:rsid w:val="008169CD"/>
    <w:rPr>
      <w:rFonts w:ascii="Symbol" w:hAnsi="Symbol"/>
    </w:rPr>
  </w:style>
  <w:style w:type="character" w:customStyle="1" w:styleId="WW8Num40z1">
    <w:name w:val="WW8Num40z1"/>
    <w:rsid w:val="008169CD"/>
    <w:rPr>
      <w:rFonts w:ascii="Courier New" w:hAnsi="Courier New" w:cs="Courier New"/>
    </w:rPr>
  </w:style>
  <w:style w:type="character" w:customStyle="1" w:styleId="WW8Num40z2">
    <w:name w:val="WW8Num40z2"/>
    <w:rsid w:val="008169CD"/>
    <w:rPr>
      <w:rFonts w:ascii="Wingdings" w:hAnsi="Wingdings"/>
    </w:rPr>
  </w:style>
  <w:style w:type="character" w:customStyle="1" w:styleId="Numatytasispastraiposriftas2">
    <w:name w:val="Numatytasis pastraipos šriftas2"/>
    <w:rsid w:val="008169CD"/>
  </w:style>
  <w:style w:type="character" w:customStyle="1" w:styleId="Datamnuo">
    <w:name w:val="Data_mënuo"/>
    <w:rsid w:val="008169CD"/>
    <w:rPr>
      <w:rFonts w:ascii="HelveticaLT" w:hAnsi="HelveticaLT"/>
      <w:sz w:val="24"/>
    </w:rPr>
  </w:style>
  <w:style w:type="character" w:customStyle="1" w:styleId="FontStyle45">
    <w:name w:val="Font Style45"/>
    <w:rsid w:val="008169CD"/>
    <w:rPr>
      <w:rFonts w:ascii="Times New Roman" w:hAnsi="Times New Roman" w:cs="Times New Roman"/>
      <w:sz w:val="20"/>
      <w:szCs w:val="20"/>
    </w:rPr>
  </w:style>
  <w:style w:type="character" w:customStyle="1" w:styleId="FontStyle51">
    <w:name w:val="Font Style51"/>
    <w:rsid w:val="008169CD"/>
    <w:rPr>
      <w:rFonts w:ascii="Times New Roman" w:hAnsi="Times New Roman" w:cs="Times New Roman"/>
      <w:b/>
      <w:bCs/>
      <w:sz w:val="24"/>
      <w:szCs w:val="24"/>
    </w:rPr>
  </w:style>
  <w:style w:type="character" w:customStyle="1" w:styleId="FontStyle55">
    <w:name w:val="Font Style55"/>
    <w:rsid w:val="008169CD"/>
    <w:rPr>
      <w:rFonts w:ascii="Times New Roman" w:hAnsi="Times New Roman" w:cs="Times New Roman"/>
      <w:sz w:val="22"/>
      <w:szCs w:val="22"/>
    </w:rPr>
  </w:style>
  <w:style w:type="character" w:customStyle="1" w:styleId="a">
    <w:name w:val="Символ сноски"/>
    <w:rsid w:val="008169CD"/>
    <w:rPr>
      <w:vertAlign w:val="superscript"/>
    </w:rPr>
  </w:style>
  <w:style w:type="character" w:customStyle="1" w:styleId="longtext1">
    <w:name w:val="long_text1"/>
    <w:rsid w:val="008169CD"/>
    <w:rPr>
      <w:sz w:val="18"/>
      <w:szCs w:val="18"/>
    </w:rPr>
  </w:style>
  <w:style w:type="character" w:styleId="Puslapionumeris">
    <w:name w:val="page number"/>
    <w:basedOn w:val="Numatytasispastraiposriftas2"/>
    <w:rsid w:val="008169CD"/>
  </w:style>
  <w:style w:type="character" w:customStyle="1" w:styleId="Puslapioinaosnuoroda1">
    <w:name w:val="Puslapio išnašos nuoroda1"/>
    <w:rsid w:val="008169CD"/>
    <w:rPr>
      <w:color w:val="000000"/>
    </w:rPr>
  </w:style>
  <w:style w:type="character" w:customStyle="1" w:styleId="User2">
    <w:name w:val="User2"/>
    <w:rsid w:val="008169CD"/>
    <w:rPr>
      <w:rFonts w:ascii="Arial" w:hAnsi="Arial" w:cs="Arial"/>
      <w:color w:val="auto"/>
      <w:sz w:val="20"/>
      <w:szCs w:val="20"/>
    </w:rPr>
  </w:style>
  <w:style w:type="character" w:styleId="Grietas">
    <w:name w:val="Strong"/>
    <w:qFormat/>
    <w:rsid w:val="008169CD"/>
    <w:rPr>
      <w:b/>
      <w:bCs/>
    </w:rPr>
  </w:style>
  <w:style w:type="character" w:customStyle="1" w:styleId="FontStyle11">
    <w:name w:val="Font Style11"/>
    <w:rsid w:val="008169CD"/>
    <w:rPr>
      <w:rFonts w:ascii="Times New Roman" w:hAnsi="Times New Roman" w:cs="Times New Roman"/>
      <w:sz w:val="22"/>
      <w:szCs w:val="22"/>
    </w:rPr>
  </w:style>
  <w:style w:type="character" w:customStyle="1" w:styleId="FontStyle12">
    <w:name w:val="Font Style12"/>
    <w:rsid w:val="008169CD"/>
    <w:rPr>
      <w:rFonts w:ascii="Times New Roman" w:hAnsi="Times New Roman" w:cs="Times New Roman"/>
      <w:i/>
      <w:iCs/>
      <w:sz w:val="24"/>
      <w:szCs w:val="24"/>
    </w:rPr>
  </w:style>
  <w:style w:type="character" w:customStyle="1" w:styleId="st1">
    <w:name w:val="st1"/>
    <w:basedOn w:val="Numatytasispastraiposriftas1"/>
    <w:rsid w:val="008169CD"/>
  </w:style>
  <w:style w:type="paragraph" w:customStyle="1" w:styleId="a0">
    <w:name w:val="Заголовок"/>
    <w:basedOn w:val="prastasis"/>
    <w:next w:val="Pagrindinistekstas"/>
    <w:rsid w:val="008169CD"/>
    <w:pPr>
      <w:keepNext/>
      <w:spacing w:before="240" w:after="120"/>
    </w:pPr>
    <w:rPr>
      <w:rFonts w:ascii="Arial" w:eastAsia="Arial Unicode MS" w:hAnsi="Arial" w:cs="Tahoma"/>
      <w:sz w:val="28"/>
      <w:szCs w:val="28"/>
    </w:rPr>
  </w:style>
  <w:style w:type="paragraph" w:styleId="Pagrindinistekstas">
    <w:name w:val="Body Text"/>
    <w:basedOn w:val="prastasis"/>
    <w:link w:val="PagrindinistekstasDiagrama"/>
    <w:rsid w:val="008169CD"/>
    <w:pPr>
      <w:jc w:val="both"/>
    </w:pPr>
    <w:rPr>
      <w:lang w:val="lt-LT"/>
    </w:rPr>
  </w:style>
  <w:style w:type="paragraph" w:styleId="Sraas">
    <w:name w:val="List"/>
    <w:basedOn w:val="Pagrindinistekstas"/>
    <w:rsid w:val="008169CD"/>
    <w:rPr>
      <w:rFonts w:cs="Tahoma"/>
    </w:rPr>
  </w:style>
  <w:style w:type="paragraph" w:customStyle="1" w:styleId="a1">
    <w:name w:val="Название"/>
    <w:basedOn w:val="prastasis"/>
    <w:rsid w:val="008169CD"/>
    <w:pPr>
      <w:suppressLineNumbers/>
      <w:spacing w:before="120" w:after="120"/>
    </w:pPr>
    <w:rPr>
      <w:rFonts w:cs="Tahoma"/>
      <w:i/>
      <w:iCs/>
      <w:szCs w:val="24"/>
    </w:rPr>
  </w:style>
  <w:style w:type="paragraph" w:customStyle="1" w:styleId="a2">
    <w:name w:val="Указатель"/>
    <w:basedOn w:val="prastasis"/>
    <w:rsid w:val="008169CD"/>
    <w:pPr>
      <w:suppressLineNumbers/>
    </w:pPr>
    <w:rPr>
      <w:rFonts w:cs="Tahoma"/>
    </w:rPr>
  </w:style>
  <w:style w:type="paragraph" w:customStyle="1" w:styleId="Debesliotekstas1">
    <w:name w:val="Debesėlio tekstas1"/>
    <w:basedOn w:val="prastasis"/>
    <w:rsid w:val="008169CD"/>
    <w:rPr>
      <w:rFonts w:ascii="Tahoma" w:hAnsi="Tahoma"/>
      <w:sz w:val="16"/>
      <w:szCs w:val="16"/>
    </w:rPr>
  </w:style>
  <w:style w:type="paragraph" w:customStyle="1" w:styleId="Pagrindinistekstas1">
    <w:name w:val="Pagrindinis tekstas1"/>
    <w:basedOn w:val="prastasis"/>
    <w:next w:val="prastasis"/>
    <w:rsid w:val="008169CD"/>
    <w:pPr>
      <w:autoSpaceDE w:val="0"/>
    </w:pPr>
  </w:style>
  <w:style w:type="paragraph" w:customStyle="1" w:styleId="Pagrindinistekstas21">
    <w:name w:val="Pagrindinis tekstas 21"/>
    <w:basedOn w:val="prastasis"/>
    <w:rsid w:val="008169CD"/>
    <w:pPr>
      <w:widowControl w:val="0"/>
      <w:spacing w:after="120" w:line="480" w:lineRule="auto"/>
    </w:pPr>
    <w:rPr>
      <w:rFonts w:eastAsia="Lucida Sans Unicode"/>
      <w:lang w:eastAsia="en-US" w:bidi="en-US"/>
    </w:rPr>
  </w:style>
  <w:style w:type="paragraph" w:customStyle="1" w:styleId="Pagrindiniotekstotrauka31">
    <w:name w:val="Pagrindinio teksto įtrauka 31"/>
    <w:basedOn w:val="prastasis"/>
    <w:rsid w:val="008169CD"/>
    <w:pPr>
      <w:ind w:firstLine="720"/>
    </w:pPr>
  </w:style>
  <w:style w:type="paragraph" w:customStyle="1" w:styleId="CommentText">
    <w:name w:val="Comment Text"/>
    <w:basedOn w:val="prastasis"/>
    <w:rsid w:val="008169CD"/>
    <w:rPr>
      <w:sz w:val="20"/>
    </w:rPr>
  </w:style>
  <w:style w:type="paragraph" w:customStyle="1" w:styleId="Default">
    <w:name w:val="Default"/>
    <w:rsid w:val="008169CD"/>
    <w:pPr>
      <w:suppressAutoHyphens/>
      <w:autoSpaceDE w:val="0"/>
    </w:pPr>
    <w:rPr>
      <w:rFonts w:eastAsia="Calibri"/>
      <w:color w:val="000000"/>
      <w:sz w:val="24"/>
      <w:szCs w:val="24"/>
      <w:lang w:eastAsia="ar-SA"/>
    </w:rPr>
  </w:style>
  <w:style w:type="paragraph" w:styleId="Porat">
    <w:name w:val="footer"/>
    <w:basedOn w:val="prastasis"/>
    <w:rsid w:val="008169CD"/>
    <w:pPr>
      <w:tabs>
        <w:tab w:val="center" w:pos="4819"/>
        <w:tab w:val="right" w:pos="9638"/>
      </w:tabs>
    </w:pPr>
  </w:style>
  <w:style w:type="paragraph" w:styleId="Antrats">
    <w:name w:val="header"/>
    <w:basedOn w:val="prastasis"/>
    <w:rsid w:val="008169CD"/>
    <w:pPr>
      <w:tabs>
        <w:tab w:val="center" w:pos="4819"/>
        <w:tab w:val="right" w:pos="9638"/>
      </w:tabs>
    </w:pPr>
  </w:style>
  <w:style w:type="paragraph" w:customStyle="1" w:styleId="ISTATYMAS">
    <w:name w:val="ISTATYMAS"/>
    <w:basedOn w:val="prastasis"/>
    <w:rsid w:val="008169CD"/>
    <w:pPr>
      <w:keepLines/>
      <w:autoSpaceDE w:val="0"/>
      <w:spacing w:line="288" w:lineRule="auto"/>
      <w:jc w:val="center"/>
      <w:textAlignment w:val="center"/>
    </w:pPr>
    <w:rPr>
      <w:sz w:val="20"/>
    </w:rPr>
  </w:style>
  <w:style w:type="paragraph" w:customStyle="1" w:styleId="prastasis1">
    <w:name w:val="Įprastasis1"/>
    <w:basedOn w:val="Default"/>
    <w:next w:val="Default"/>
    <w:rsid w:val="008169CD"/>
    <w:rPr>
      <w:color w:val="auto"/>
    </w:rPr>
  </w:style>
  <w:style w:type="paragraph" w:customStyle="1" w:styleId="Linija">
    <w:name w:val="Linija"/>
    <w:basedOn w:val="prastasis"/>
    <w:rsid w:val="008169CD"/>
    <w:pPr>
      <w:autoSpaceDE w:val="0"/>
      <w:jc w:val="center"/>
    </w:pPr>
    <w:rPr>
      <w:rFonts w:ascii="TimesLT" w:hAnsi="TimesLT"/>
      <w:sz w:val="12"/>
      <w:szCs w:val="12"/>
    </w:rPr>
  </w:style>
  <w:style w:type="paragraph" w:customStyle="1" w:styleId="Normalus">
    <w:name w:val="Normalus"/>
    <w:basedOn w:val="prastasis"/>
    <w:rsid w:val="008169CD"/>
    <w:rPr>
      <w:lang w:val="lt-LT"/>
    </w:rPr>
  </w:style>
  <w:style w:type="paragraph" w:customStyle="1" w:styleId="Pagrindiniotekstotrauka1">
    <w:name w:val="Pagrindinio teksto įtrauka1"/>
    <w:basedOn w:val="Default"/>
    <w:next w:val="Default"/>
    <w:rsid w:val="008169CD"/>
    <w:rPr>
      <w:color w:val="auto"/>
    </w:rPr>
  </w:style>
  <w:style w:type="paragraph" w:customStyle="1" w:styleId="Pavadinimas1">
    <w:name w:val="Pavadinimas1"/>
    <w:basedOn w:val="prastasis"/>
    <w:rsid w:val="008169CD"/>
    <w:pPr>
      <w:keepLines/>
      <w:autoSpaceDE w:val="0"/>
      <w:spacing w:line="288" w:lineRule="auto"/>
      <w:ind w:left="850"/>
      <w:textAlignment w:val="center"/>
    </w:pPr>
    <w:rPr>
      <w:b/>
      <w:bCs/>
      <w:caps/>
      <w:sz w:val="22"/>
      <w:szCs w:val="22"/>
      <w:lang w:val="lt-LT"/>
    </w:rPr>
  </w:style>
  <w:style w:type="paragraph" w:customStyle="1" w:styleId="priedasChar">
    <w:name w:val="priedas Char"/>
    <w:basedOn w:val="prastasis"/>
    <w:rsid w:val="008169CD"/>
    <w:pPr>
      <w:widowControl w:val="0"/>
      <w:jc w:val="right"/>
    </w:pPr>
    <w:rPr>
      <w:rFonts w:eastAsia="Lucida Sans Unicode"/>
      <w:b/>
      <w:lang w:val="lt-LT" w:eastAsia="en-US" w:bidi="en-US"/>
    </w:rPr>
  </w:style>
  <w:style w:type="paragraph" w:customStyle="1" w:styleId="Style12">
    <w:name w:val="Style12"/>
    <w:basedOn w:val="prastasis"/>
    <w:rsid w:val="008169CD"/>
    <w:pPr>
      <w:widowControl w:val="0"/>
      <w:autoSpaceDE w:val="0"/>
    </w:pPr>
    <w:rPr>
      <w:lang w:val="lt-LT"/>
    </w:rPr>
  </w:style>
  <w:style w:type="paragraph" w:customStyle="1" w:styleId="Style4">
    <w:name w:val="Style4"/>
    <w:basedOn w:val="prastasis"/>
    <w:rsid w:val="008169CD"/>
    <w:pPr>
      <w:widowControl w:val="0"/>
      <w:autoSpaceDE w:val="0"/>
      <w:spacing w:line="283" w:lineRule="exact"/>
      <w:ind w:firstLine="581"/>
    </w:pPr>
    <w:rPr>
      <w:lang w:val="lt-LT"/>
    </w:rPr>
  </w:style>
  <w:style w:type="paragraph" w:customStyle="1" w:styleId="Style5">
    <w:name w:val="Style5"/>
    <w:basedOn w:val="prastasis"/>
    <w:rsid w:val="008169CD"/>
    <w:pPr>
      <w:widowControl w:val="0"/>
      <w:autoSpaceDE w:val="0"/>
      <w:spacing w:line="274" w:lineRule="exact"/>
      <w:ind w:firstLine="557"/>
    </w:pPr>
    <w:rPr>
      <w:lang w:val="lt-LT"/>
    </w:rPr>
  </w:style>
  <w:style w:type="paragraph" w:customStyle="1" w:styleId="Style8">
    <w:name w:val="Style8"/>
    <w:basedOn w:val="prastasis"/>
    <w:rsid w:val="008169CD"/>
    <w:pPr>
      <w:widowControl w:val="0"/>
      <w:autoSpaceDE w:val="0"/>
    </w:pPr>
    <w:rPr>
      <w:lang w:val="lt-LT"/>
    </w:rPr>
  </w:style>
  <w:style w:type="paragraph" w:customStyle="1" w:styleId="TomoHeading1">
    <w:name w:val="Tomo Heading 1"/>
    <w:basedOn w:val="Normalus"/>
    <w:next w:val="Normalus"/>
    <w:rsid w:val="008169CD"/>
    <w:pPr>
      <w:tabs>
        <w:tab w:val="right" w:leader="dot" w:pos="9628"/>
      </w:tabs>
      <w:spacing w:line="360" w:lineRule="auto"/>
      <w:jc w:val="center"/>
    </w:pPr>
    <w:rPr>
      <w:b/>
      <w:bCs/>
      <w:caps/>
      <w:szCs w:val="22"/>
    </w:rPr>
  </w:style>
  <w:style w:type="paragraph" w:styleId="Turinys1">
    <w:name w:val="toc 1"/>
    <w:basedOn w:val="TomoHeading1"/>
    <w:next w:val="prastasis"/>
    <w:rsid w:val="008169CD"/>
    <w:pPr>
      <w:ind w:right="-82"/>
      <w:jc w:val="left"/>
    </w:pPr>
    <w:rPr>
      <w:b w:val="0"/>
    </w:rPr>
  </w:style>
  <w:style w:type="paragraph" w:styleId="Turinys2">
    <w:name w:val="toc 2"/>
    <w:basedOn w:val="prastasis"/>
    <w:next w:val="prastasis"/>
    <w:rsid w:val="008169CD"/>
    <w:pPr>
      <w:tabs>
        <w:tab w:val="left" w:pos="9360"/>
        <w:tab w:val="right" w:leader="dot" w:pos="9639"/>
      </w:tabs>
      <w:spacing w:line="360" w:lineRule="auto"/>
      <w:ind w:left="180" w:right="278"/>
    </w:pPr>
    <w:rPr>
      <w:smallCaps/>
      <w:color w:val="000000"/>
      <w:lang w:val="lt-LT"/>
    </w:rPr>
  </w:style>
  <w:style w:type="paragraph" w:styleId="Turinys3">
    <w:name w:val="toc 3"/>
    <w:basedOn w:val="prastasis"/>
    <w:next w:val="prastasis"/>
    <w:rsid w:val="008169CD"/>
    <w:pPr>
      <w:ind w:left="480"/>
    </w:pPr>
  </w:style>
  <w:style w:type="paragraph" w:customStyle="1" w:styleId="Turinioantrat1">
    <w:name w:val="Turinio antraštė1"/>
    <w:basedOn w:val="Antrat1"/>
    <w:next w:val="prastasis"/>
    <w:rsid w:val="008169CD"/>
    <w:pPr>
      <w:keepNext w:val="0"/>
      <w:keepLines/>
      <w:numPr>
        <w:numId w:val="0"/>
      </w:numPr>
      <w:tabs>
        <w:tab w:val="right" w:leader="dot" w:pos="9628"/>
      </w:tabs>
      <w:spacing w:before="480" w:after="0" w:line="276" w:lineRule="auto"/>
    </w:pPr>
    <w:rPr>
      <w:rFonts w:ascii="Times New Roman" w:hAnsi="Times New Roman"/>
      <w:bCs w:val="0"/>
      <w:caps/>
      <w:color w:val="365F91"/>
      <w:sz w:val="28"/>
      <w:szCs w:val="28"/>
    </w:rPr>
  </w:style>
  <w:style w:type="paragraph" w:customStyle="1" w:styleId="TomoHeading2">
    <w:name w:val="Tomo Heading 2"/>
    <w:basedOn w:val="Normalus"/>
    <w:next w:val="Normalus"/>
    <w:rsid w:val="008169CD"/>
    <w:pPr>
      <w:jc w:val="center"/>
    </w:pPr>
    <w:rPr>
      <w:b/>
      <w:bCs/>
      <w:smallCaps/>
      <w:color w:val="000000"/>
    </w:rPr>
  </w:style>
  <w:style w:type="paragraph" w:customStyle="1" w:styleId="TomoHeading3g">
    <w:name w:val="Tomo Heading 3 g"/>
    <w:basedOn w:val="Normalus"/>
    <w:next w:val="Normalus"/>
    <w:rsid w:val="008169CD"/>
    <w:rPr>
      <w:b/>
      <w:i/>
    </w:rPr>
  </w:style>
  <w:style w:type="paragraph" w:customStyle="1" w:styleId="x">
    <w:name w:val="x"/>
    <w:basedOn w:val="prastasis"/>
    <w:rsid w:val="008169CD"/>
    <w:pPr>
      <w:spacing w:before="280" w:after="280"/>
    </w:pPr>
    <w:rPr>
      <w:rFonts w:ascii="Arial Unicode MS" w:eastAsia="Arial Unicode MS" w:hAnsi="Arial Unicode MS" w:cs="Arial Unicode MS"/>
    </w:rPr>
  </w:style>
  <w:style w:type="paragraph" w:customStyle="1" w:styleId="MacroText">
    <w:name w:val="Macro Text"/>
    <w:rsid w:val="008169CD"/>
    <w:pPr>
      <w:tabs>
        <w:tab w:val="left" w:pos="480"/>
        <w:tab w:val="left" w:pos="960"/>
        <w:tab w:val="left" w:pos="1440"/>
        <w:tab w:val="left" w:pos="1920"/>
        <w:tab w:val="left" w:pos="2400"/>
        <w:tab w:val="left" w:pos="2880"/>
        <w:tab w:val="left" w:pos="3360"/>
        <w:tab w:val="left" w:pos="3840"/>
        <w:tab w:val="left" w:pos="4320"/>
      </w:tabs>
      <w:suppressAutoHyphens/>
      <w:spacing w:line="360" w:lineRule="auto"/>
      <w:ind w:firstLine="851"/>
      <w:jc w:val="both"/>
    </w:pPr>
    <w:rPr>
      <w:rFonts w:ascii="Courier New" w:eastAsia="Calibri" w:hAnsi="Courier New" w:cs="Courier New"/>
      <w:color w:val="000000"/>
      <w:lang w:val="en-GB" w:eastAsia="ar-SA"/>
    </w:rPr>
  </w:style>
  <w:style w:type="paragraph" w:customStyle="1" w:styleId="Mail">
    <w:name w:val="Mail"/>
    <w:basedOn w:val="MacroText"/>
    <w:rsid w:val="008169CD"/>
    <w:pPr>
      <w:spacing w:line="240" w:lineRule="auto"/>
      <w:ind w:firstLine="0"/>
      <w:jc w:val="left"/>
    </w:pPr>
    <w:rPr>
      <w:rFonts w:ascii="Times New Roman" w:hAnsi="Times New Roman" w:cs="Arial"/>
      <w:sz w:val="24"/>
      <w:lang w:val="lt-LT"/>
    </w:rPr>
  </w:style>
  <w:style w:type="paragraph" w:customStyle="1" w:styleId="Paprastasistekstas1">
    <w:name w:val="Paprastasis tekstas1"/>
    <w:basedOn w:val="prastasis"/>
    <w:rsid w:val="008169CD"/>
    <w:rPr>
      <w:rFonts w:ascii="Courier New" w:hAnsi="Courier New" w:cs="Courier New"/>
      <w:sz w:val="20"/>
    </w:rPr>
  </w:style>
  <w:style w:type="paragraph" w:customStyle="1" w:styleId="StiliusPaprastasistekstasTimesNewRoman12pt">
    <w:name w:val="Stilius Paprastasis tekstas + Times New Roman 12 pt"/>
    <w:basedOn w:val="Paprastasistekstas1"/>
    <w:rsid w:val="008169CD"/>
    <w:rPr>
      <w:rFonts w:ascii="Times New Roman" w:hAnsi="Times New Roman" w:cs="Times New Roman"/>
      <w:sz w:val="24"/>
    </w:rPr>
  </w:style>
  <w:style w:type="paragraph" w:customStyle="1" w:styleId="HTMLiankstoformatuotas1">
    <w:name w:val="HTML iš anksto formatuotas1"/>
    <w:basedOn w:val="prastasis"/>
    <w:rsid w:val="00816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pavadinimas10">
    <w:name w:val="pavadinimas1"/>
    <w:basedOn w:val="prastasis"/>
    <w:rsid w:val="008169CD"/>
    <w:pPr>
      <w:spacing w:before="280" w:after="280"/>
    </w:pPr>
    <w:rPr>
      <w:szCs w:val="24"/>
      <w:lang w:val="lt-LT"/>
    </w:rPr>
  </w:style>
  <w:style w:type="paragraph" w:customStyle="1" w:styleId="TOMO1">
    <w:name w:val="TOMO 1"/>
    <w:basedOn w:val="prastasis"/>
    <w:next w:val="prastasis"/>
    <w:rsid w:val="008169CD"/>
    <w:pPr>
      <w:spacing w:line="360" w:lineRule="auto"/>
      <w:jc w:val="center"/>
    </w:pPr>
    <w:rPr>
      <w:b/>
      <w:caps/>
      <w:color w:val="000000"/>
      <w:szCs w:val="24"/>
      <w:lang w:val="lt-LT"/>
    </w:rPr>
  </w:style>
  <w:style w:type="paragraph" w:customStyle="1" w:styleId="Pagrindiniotekstotrauka21">
    <w:name w:val="Pagrindinio teksto įtrauka 21"/>
    <w:basedOn w:val="prastasis"/>
    <w:rsid w:val="008169CD"/>
    <w:pPr>
      <w:spacing w:after="120" w:line="480" w:lineRule="auto"/>
      <w:ind w:left="283"/>
    </w:pPr>
  </w:style>
  <w:style w:type="paragraph" w:customStyle="1" w:styleId="MyStyletext">
    <w:name w:val="MyStyle text"/>
    <w:rsid w:val="008169CD"/>
    <w:pPr>
      <w:suppressAutoHyphens/>
      <w:spacing w:before="120" w:after="120"/>
      <w:ind w:left="567"/>
      <w:jc w:val="both"/>
    </w:pPr>
    <w:rPr>
      <w:lang w:val="en-US" w:eastAsia="ar-SA"/>
    </w:rPr>
  </w:style>
  <w:style w:type="paragraph" w:customStyle="1" w:styleId="Style2">
    <w:name w:val="Style2"/>
    <w:basedOn w:val="prastasis"/>
    <w:rsid w:val="008169CD"/>
    <w:pPr>
      <w:widowControl w:val="0"/>
      <w:autoSpaceDE w:val="0"/>
    </w:pPr>
    <w:rPr>
      <w:rFonts w:cs="Vrinda"/>
      <w:szCs w:val="24"/>
      <w:lang w:eastAsia="bn-IN" w:bidi="bn-IN"/>
    </w:rPr>
  </w:style>
  <w:style w:type="paragraph" w:customStyle="1" w:styleId="MyStyletable">
    <w:name w:val="MyStyle table"/>
    <w:basedOn w:val="prastasis"/>
    <w:rsid w:val="008169CD"/>
    <w:pPr>
      <w:jc w:val="both"/>
    </w:pPr>
    <w:rPr>
      <w:sz w:val="20"/>
      <w:lang w:val="lt-LT"/>
    </w:rPr>
  </w:style>
  <w:style w:type="paragraph" w:customStyle="1" w:styleId="Style1">
    <w:name w:val="Style1"/>
    <w:basedOn w:val="prastasis"/>
    <w:rsid w:val="008169CD"/>
    <w:pPr>
      <w:widowControl w:val="0"/>
      <w:autoSpaceDE w:val="0"/>
    </w:pPr>
    <w:rPr>
      <w:rFonts w:cs="Vrinda"/>
      <w:szCs w:val="24"/>
      <w:lang w:eastAsia="bn-IN" w:bidi="bn-IN"/>
    </w:rPr>
  </w:style>
  <w:style w:type="paragraph" w:customStyle="1" w:styleId="normalparagraphstyle">
    <w:name w:val="normalparagraphstyle"/>
    <w:basedOn w:val="prastasis"/>
    <w:rsid w:val="008169CD"/>
    <w:pPr>
      <w:spacing w:before="280" w:after="280"/>
    </w:pPr>
    <w:rPr>
      <w:szCs w:val="24"/>
      <w:lang w:eastAsia="bn-IN" w:bidi="bn-IN"/>
    </w:rPr>
  </w:style>
  <w:style w:type="paragraph" w:customStyle="1" w:styleId="MyStyleheading2">
    <w:name w:val="MyStyle heading 2"/>
    <w:rsid w:val="008169CD"/>
    <w:pPr>
      <w:suppressAutoHyphens/>
      <w:spacing w:before="120" w:after="120"/>
      <w:ind w:left="612" w:hanging="442"/>
    </w:pPr>
    <w:rPr>
      <w:rFonts w:eastAsia="Arial"/>
      <w:b/>
      <w:smallCaps/>
      <w:sz w:val="24"/>
      <w:szCs w:val="24"/>
      <w:lang w:val="en-US" w:eastAsia="ar-SA"/>
    </w:rPr>
  </w:style>
  <w:style w:type="paragraph" w:customStyle="1" w:styleId="MAZAS">
    <w:name w:val="MAZAS"/>
    <w:rsid w:val="008169CD"/>
    <w:pPr>
      <w:suppressAutoHyphens/>
      <w:autoSpaceDE w:val="0"/>
      <w:ind w:firstLine="312"/>
      <w:jc w:val="both"/>
    </w:pPr>
    <w:rPr>
      <w:rFonts w:ascii="TimesLT" w:hAnsi="TimesLT"/>
      <w:color w:val="000000"/>
      <w:sz w:val="8"/>
      <w:szCs w:val="8"/>
      <w:lang w:val="en-US" w:eastAsia="ar-SA"/>
    </w:rPr>
  </w:style>
  <w:style w:type="paragraph" w:customStyle="1" w:styleId="DiagramaDiagramaCharChar">
    <w:name w:val="Diagrama Diagrama Char Char"/>
    <w:basedOn w:val="prastasis"/>
    <w:rsid w:val="008169CD"/>
    <w:pPr>
      <w:spacing w:after="160" w:line="240" w:lineRule="exact"/>
    </w:pPr>
    <w:rPr>
      <w:rFonts w:ascii="Tahoma" w:hAnsi="Tahoma"/>
      <w:sz w:val="20"/>
      <w:lang w:val="lt-LT"/>
    </w:rPr>
  </w:style>
  <w:style w:type="paragraph" w:styleId="Pagrindiniotekstotrauka">
    <w:name w:val="Body Text Indent"/>
    <w:basedOn w:val="prastasis"/>
    <w:rsid w:val="008169CD"/>
    <w:pPr>
      <w:spacing w:after="120"/>
      <w:ind w:left="283"/>
    </w:pPr>
  </w:style>
  <w:style w:type="paragraph" w:customStyle="1" w:styleId="DiagramaDiagrama2">
    <w:name w:val="Diagrama Diagrama2"/>
    <w:basedOn w:val="prastasis"/>
    <w:rsid w:val="008169CD"/>
    <w:pPr>
      <w:spacing w:after="160" w:line="240" w:lineRule="exact"/>
    </w:pPr>
    <w:rPr>
      <w:rFonts w:ascii="Tahoma" w:hAnsi="Tahoma"/>
      <w:sz w:val="20"/>
      <w:lang w:val="lt-LT"/>
    </w:rPr>
  </w:style>
  <w:style w:type="paragraph" w:customStyle="1" w:styleId="DiagramaDiagramaCharCharDiagramaDiagramaDiagramaDiagrama">
    <w:name w:val="Diagrama Diagrama Char Char Diagrama Diagrama Diagrama Diagrama"/>
    <w:basedOn w:val="prastasis"/>
    <w:rsid w:val="008169CD"/>
    <w:pPr>
      <w:spacing w:after="160" w:line="240" w:lineRule="exact"/>
    </w:pPr>
    <w:rPr>
      <w:rFonts w:ascii="Tahoma" w:hAnsi="Tahoma"/>
      <w:sz w:val="20"/>
      <w:lang w:val="lt-LT"/>
    </w:rPr>
  </w:style>
  <w:style w:type="paragraph" w:customStyle="1" w:styleId="Style3">
    <w:name w:val="Style3"/>
    <w:basedOn w:val="prastasis"/>
    <w:rsid w:val="008169CD"/>
    <w:pPr>
      <w:widowControl w:val="0"/>
      <w:autoSpaceDE w:val="0"/>
      <w:spacing w:line="258" w:lineRule="exact"/>
      <w:jc w:val="both"/>
    </w:pPr>
    <w:rPr>
      <w:rFonts w:cs="Vrinda"/>
      <w:szCs w:val="24"/>
      <w:lang w:eastAsia="bn-IN" w:bidi="bn-IN"/>
    </w:rPr>
  </w:style>
  <w:style w:type="paragraph" w:customStyle="1" w:styleId="DiagramaDiagrama">
    <w:name w:val="Diagrama Diagrama"/>
    <w:basedOn w:val="prastasis"/>
    <w:rsid w:val="008169CD"/>
    <w:pPr>
      <w:spacing w:after="160" w:line="240" w:lineRule="exact"/>
    </w:pPr>
    <w:rPr>
      <w:rFonts w:ascii="Tahoma" w:hAnsi="Tahoma"/>
      <w:sz w:val="20"/>
      <w:lang w:val="lt-LT"/>
    </w:rPr>
  </w:style>
  <w:style w:type="paragraph" w:customStyle="1" w:styleId="prastasiniatinklio1">
    <w:name w:val="Įprastas (žiniatinklio)1"/>
    <w:basedOn w:val="prastasis"/>
    <w:rsid w:val="008169CD"/>
    <w:pPr>
      <w:spacing w:before="280" w:after="280"/>
    </w:pPr>
    <w:rPr>
      <w:rFonts w:ascii="Verdana" w:hAnsi="Verdana"/>
      <w:color w:val="1F1F20"/>
      <w:sz w:val="15"/>
      <w:szCs w:val="15"/>
      <w:lang w:eastAsia="bn-IN" w:bidi="bn-IN"/>
    </w:rPr>
  </w:style>
  <w:style w:type="paragraph" w:customStyle="1" w:styleId="DiagramaDiagramaCharCharDiagramaDiagrama">
    <w:name w:val="Diagrama Diagrama Char Char Diagrama Diagrama"/>
    <w:basedOn w:val="prastasis"/>
    <w:rsid w:val="008169CD"/>
    <w:pPr>
      <w:spacing w:after="160" w:line="240" w:lineRule="exact"/>
    </w:pPr>
    <w:rPr>
      <w:rFonts w:ascii="Tahoma" w:hAnsi="Tahoma"/>
      <w:sz w:val="20"/>
      <w:lang w:val="lt-LT"/>
    </w:rPr>
  </w:style>
  <w:style w:type="paragraph" w:styleId="Turinys4">
    <w:name w:val="toc 4"/>
    <w:basedOn w:val="a2"/>
    <w:rsid w:val="008169CD"/>
    <w:pPr>
      <w:tabs>
        <w:tab w:val="right" w:leader="dot" w:pos="8789"/>
      </w:tabs>
      <w:ind w:left="849"/>
    </w:pPr>
  </w:style>
  <w:style w:type="paragraph" w:styleId="Turinys5">
    <w:name w:val="toc 5"/>
    <w:basedOn w:val="a2"/>
    <w:rsid w:val="008169CD"/>
    <w:pPr>
      <w:tabs>
        <w:tab w:val="right" w:leader="dot" w:pos="8506"/>
      </w:tabs>
      <w:ind w:left="1132"/>
    </w:pPr>
  </w:style>
  <w:style w:type="paragraph" w:styleId="Turinys6">
    <w:name w:val="toc 6"/>
    <w:basedOn w:val="a2"/>
    <w:rsid w:val="008169CD"/>
    <w:pPr>
      <w:tabs>
        <w:tab w:val="right" w:leader="dot" w:pos="8223"/>
      </w:tabs>
      <w:ind w:left="1415"/>
    </w:pPr>
  </w:style>
  <w:style w:type="paragraph" w:styleId="Turinys7">
    <w:name w:val="toc 7"/>
    <w:basedOn w:val="a2"/>
    <w:rsid w:val="008169CD"/>
    <w:pPr>
      <w:tabs>
        <w:tab w:val="right" w:leader="dot" w:pos="7940"/>
      </w:tabs>
      <w:ind w:left="1698"/>
    </w:pPr>
  </w:style>
  <w:style w:type="paragraph" w:styleId="Turinys8">
    <w:name w:val="toc 8"/>
    <w:basedOn w:val="a2"/>
    <w:rsid w:val="008169CD"/>
    <w:pPr>
      <w:tabs>
        <w:tab w:val="right" w:leader="dot" w:pos="7657"/>
      </w:tabs>
      <w:ind w:left="1981"/>
    </w:pPr>
  </w:style>
  <w:style w:type="paragraph" w:styleId="Turinys9">
    <w:name w:val="toc 9"/>
    <w:basedOn w:val="a2"/>
    <w:rsid w:val="008169CD"/>
    <w:pPr>
      <w:tabs>
        <w:tab w:val="right" w:leader="dot" w:pos="7374"/>
      </w:tabs>
      <w:ind w:left="2264"/>
    </w:pPr>
  </w:style>
  <w:style w:type="paragraph" w:customStyle="1" w:styleId="10">
    <w:name w:val="Оглавление 10"/>
    <w:basedOn w:val="a2"/>
    <w:rsid w:val="008169CD"/>
    <w:pPr>
      <w:tabs>
        <w:tab w:val="right" w:leader="dot" w:pos="7091"/>
      </w:tabs>
      <w:ind w:left="2547"/>
    </w:pPr>
  </w:style>
  <w:style w:type="paragraph" w:customStyle="1" w:styleId="a3">
    <w:name w:val="Содержимое таблицы"/>
    <w:basedOn w:val="prastasis"/>
    <w:rsid w:val="008169CD"/>
    <w:pPr>
      <w:suppressLineNumbers/>
    </w:pPr>
  </w:style>
  <w:style w:type="paragraph" w:customStyle="1" w:styleId="a4">
    <w:name w:val="Заголовок таблицы"/>
    <w:basedOn w:val="a3"/>
    <w:rsid w:val="008169CD"/>
    <w:pPr>
      <w:jc w:val="center"/>
    </w:pPr>
    <w:rPr>
      <w:b/>
      <w:bCs/>
    </w:rPr>
  </w:style>
  <w:style w:type="paragraph" w:customStyle="1" w:styleId="a5">
    <w:name w:val="Содержимое врезки"/>
    <w:basedOn w:val="Pagrindinistekstas"/>
    <w:rsid w:val="008169CD"/>
  </w:style>
  <w:style w:type="paragraph" w:customStyle="1" w:styleId="msonospacing0">
    <w:name w:val="msonospacing"/>
    <w:basedOn w:val="prastasis"/>
    <w:rsid w:val="008169CD"/>
    <w:pPr>
      <w:suppressAutoHyphens w:val="0"/>
      <w:spacing w:before="100" w:beforeAutospacing="1" w:after="100" w:afterAutospacing="1"/>
    </w:pPr>
    <w:rPr>
      <w:szCs w:val="24"/>
      <w:lang w:val="ru-RU" w:eastAsia="ru-RU"/>
    </w:rPr>
  </w:style>
  <w:style w:type="paragraph" w:customStyle="1" w:styleId="CentrBoldm">
    <w:name w:val="CentrBoldm"/>
    <w:basedOn w:val="CentrBold"/>
    <w:rsid w:val="008169CD"/>
    <w:rPr>
      <w:caps w:val="0"/>
    </w:rPr>
  </w:style>
  <w:style w:type="paragraph" w:customStyle="1" w:styleId="CentrBold">
    <w:name w:val="CentrBold"/>
    <w:basedOn w:val="prastasis"/>
    <w:rsid w:val="008169CD"/>
    <w:pPr>
      <w:keepLines/>
      <w:autoSpaceDE w:val="0"/>
      <w:autoSpaceDN w:val="0"/>
      <w:adjustRightInd w:val="0"/>
      <w:spacing w:line="288" w:lineRule="auto"/>
      <w:jc w:val="center"/>
      <w:textAlignment w:val="center"/>
    </w:pPr>
    <w:rPr>
      <w:b/>
      <w:bCs/>
      <w:caps/>
      <w:color w:val="000000"/>
      <w:sz w:val="20"/>
      <w:lang w:val="lt-LT" w:eastAsia="en-US"/>
    </w:rPr>
  </w:style>
  <w:style w:type="paragraph" w:customStyle="1" w:styleId="BasicParagraph">
    <w:name w:val="[Basic Paragraph]"/>
    <w:basedOn w:val="prastasis"/>
    <w:rsid w:val="008169CD"/>
    <w:pPr>
      <w:autoSpaceDE w:val="0"/>
      <w:autoSpaceDN w:val="0"/>
      <w:adjustRightInd w:val="0"/>
      <w:spacing w:line="288" w:lineRule="auto"/>
      <w:textAlignment w:val="center"/>
    </w:pPr>
    <w:rPr>
      <w:color w:val="000000"/>
      <w:szCs w:val="24"/>
      <w:lang w:val="lt-LT" w:eastAsia="en-US"/>
    </w:rPr>
  </w:style>
  <w:style w:type="paragraph" w:styleId="Sraopastraipa">
    <w:name w:val="List Paragraph"/>
    <w:basedOn w:val="prastasis"/>
    <w:qFormat/>
    <w:rsid w:val="008169CD"/>
    <w:pPr>
      <w:ind w:left="1296"/>
    </w:pPr>
  </w:style>
  <w:style w:type="paragraph" w:customStyle="1" w:styleId="bodytext">
    <w:name w:val="bodytext"/>
    <w:basedOn w:val="prastasis"/>
    <w:rsid w:val="00130677"/>
    <w:pPr>
      <w:suppressAutoHyphens w:val="0"/>
      <w:spacing w:before="100" w:beforeAutospacing="1" w:after="100" w:afterAutospacing="1"/>
    </w:pPr>
    <w:rPr>
      <w:szCs w:val="24"/>
      <w:lang w:val="ru-RU" w:eastAsia="ru-RU"/>
    </w:rPr>
  </w:style>
  <w:style w:type="character" w:customStyle="1" w:styleId="PagrindinistekstasDiagrama">
    <w:name w:val="Pagrindinis tekstas Diagrama"/>
    <w:link w:val="Pagrindinistekstas"/>
    <w:rsid w:val="00130677"/>
    <w:rPr>
      <w:sz w:val="24"/>
      <w:lang w:val="lt-LT" w:eastAsia="ar-SA" w:bidi="ar-SA"/>
    </w:rPr>
  </w:style>
  <w:style w:type="paragraph" w:customStyle="1" w:styleId="prastasistinklapis">
    <w:name w:val="Įprastasis (tinklapis)"/>
    <w:basedOn w:val="prastasis"/>
    <w:uiPriority w:val="99"/>
    <w:unhideWhenUsed/>
    <w:rsid w:val="00EB5D44"/>
    <w:pPr>
      <w:suppressAutoHyphens w:val="0"/>
      <w:spacing w:before="100" w:beforeAutospacing="1" w:after="100" w:afterAutospacing="1"/>
    </w:pPr>
    <w:rPr>
      <w:szCs w:val="24"/>
      <w:lang w:val="lt-LT" w:eastAsia="lt-LT"/>
    </w:rPr>
  </w:style>
  <w:style w:type="character" w:customStyle="1" w:styleId="apple-converted-space">
    <w:name w:val="apple-converted-space"/>
    <w:rsid w:val="00C76517"/>
  </w:style>
  <w:style w:type="character" w:styleId="Neapdorotaspaminjimas">
    <w:name w:val="Unresolved Mention"/>
    <w:uiPriority w:val="99"/>
    <w:semiHidden/>
    <w:unhideWhenUsed/>
    <w:rsid w:val="00BF5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344973">
      <w:bodyDiv w:val="1"/>
      <w:marLeft w:val="0"/>
      <w:marRight w:val="0"/>
      <w:marTop w:val="0"/>
      <w:marBottom w:val="0"/>
      <w:divBdr>
        <w:top w:val="none" w:sz="0" w:space="0" w:color="auto"/>
        <w:left w:val="none" w:sz="0" w:space="0" w:color="auto"/>
        <w:bottom w:val="none" w:sz="0" w:space="0" w:color="auto"/>
        <w:right w:val="none" w:sz="0" w:space="0" w:color="auto"/>
      </w:divBdr>
    </w:div>
    <w:div w:id="785081797">
      <w:bodyDiv w:val="1"/>
      <w:marLeft w:val="0"/>
      <w:marRight w:val="0"/>
      <w:marTop w:val="0"/>
      <w:marBottom w:val="0"/>
      <w:divBdr>
        <w:top w:val="none" w:sz="0" w:space="0" w:color="auto"/>
        <w:left w:val="none" w:sz="0" w:space="0" w:color="auto"/>
        <w:bottom w:val="none" w:sz="0" w:space="0" w:color="auto"/>
        <w:right w:val="none" w:sz="0" w:space="0" w:color="auto"/>
      </w:divBdr>
    </w:div>
    <w:div w:id="826244861">
      <w:bodyDiv w:val="1"/>
      <w:marLeft w:val="0"/>
      <w:marRight w:val="0"/>
      <w:marTop w:val="0"/>
      <w:marBottom w:val="0"/>
      <w:divBdr>
        <w:top w:val="none" w:sz="0" w:space="0" w:color="auto"/>
        <w:left w:val="none" w:sz="0" w:space="0" w:color="auto"/>
        <w:bottom w:val="none" w:sz="0" w:space="0" w:color="auto"/>
        <w:right w:val="none" w:sz="0" w:space="0" w:color="auto"/>
      </w:divBdr>
    </w:div>
    <w:div w:id="947354261">
      <w:bodyDiv w:val="1"/>
      <w:marLeft w:val="0"/>
      <w:marRight w:val="0"/>
      <w:marTop w:val="0"/>
      <w:marBottom w:val="0"/>
      <w:divBdr>
        <w:top w:val="none" w:sz="0" w:space="0" w:color="auto"/>
        <w:left w:val="none" w:sz="0" w:space="0" w:color="auto"/>
        <w:bottom w:val="none" w:sz="0" w:space="0" w:color="auto"/>
        <w:right w:val="none" w:sz="0" w:space="0" w:color="auto"/>
      </w:divBdr>
    </w:div>
    <w:div w:id="1565025963">
      <w:bodyDiv w:val="1"/>
      <w:marLeft w:val="0"/>
      <w:marRight w:val="0"/>
      <w:marTop w:val="0"/>
      <w:marBottom w:val="0"/>
      <w:divBdr>
        <w:top w:val="none" w:sz="0" w:space="0" w:color="auto"/>
        <w:left w:val="none" w:sz="0" w:space="0" w:color="auto"/>
        <w:bottom w:val="none" w:sz="0" w:space="0" w:color="auto"/>
        <w:right w:val="none" w:sz="0" w:space="0" w:color="auto"/>
      </w:divBdr>
    </w:div>
    <w:div w:id="1579750701">
      <w:bodyDiv w:val="1"/>
      <w:marLeft w:val="0"/>
      <w:marRight w:val="0"/>
      <w:marTop w:val="0"/>
      <w:marBottom w:val="0"/>
      <w:divBdr>
        <w:top w:val="none" w:sz="0" w:space="0" w:color="auto"/>
        <w:left w:val="none" w:sz="0" w:space="0" w:color="auto"/>
        <w:bottom w:val="none" w:sz="0" w:space="0" w:color="auto"/>
        <w:right w:val="none" w:sz="0" w:space="0" w:color="auto"/>
      </w:divBdr>
      <w:divsChild>
        <w:div w:id="1779375979">
          <w:marLeft w:val="0"/>
          <w:marRight w:val="0"/>
          <w:marTop w:val="0"/>
          <w:marBottom w:val="0"/>
          <w:divBdr>
            <w:top w:val="none" w:sz="0" w:space="0" w:color="auto"/>
            <w:left w:val="none" w:sz="0" w:space="0" w:color="auto"/>
            <w:bottom w:val="none" w:sz="0" w:space="0" w:color="auto"/>
            <w:right w:val="none" w:sz="0" w:space="0" w:color="auto"/>
          </w:divBdr>
        </w:div>
      </w:divsChild>
    </w:div>
    <w:div w:id="183495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asa.birmanaite@velg.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5E7C8-D30B-4464-A8C1-982B1C31C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61364</Words>
  <Characters>34979</Characters>
  <Application>Microsoft Office Word</Application>
  <DocSecurity>0</DocSecurity>
  <Lines>291</Lines>
  <Paragraphs>192</Paragraphs>
  <ScaleCrop>false</ScaleCrop>
  <HeadingPairs>
    <vt:vector size="2" baseType="variant">
      <vt:variant>
        <vt:lpstr>Pavadinimas</vt:lpstr>
      </vt:variant>
      <vt:variant>
        <vt:i4>1</vt:i4>
      </vt:variant>
    </vt:vector>
  </HeadingPairs>
  <TitlesOfParts>
    <vt:vector size="1" baseType="lpstr">
      <vt:lpstr>PATVIRTINTA</vt:lpstr>
    </vt:vector>
  </TitlesOfParts>
  <Company>**</Company>
  <LinksUpToDate>false</LinksUpToDate>
  <CharactersWithSpaces>96151</CharactersWithSpaces>
  <SharedDoc>false</SharedDoc>
  <HLinks>
    <vt:vector size="30" baseType="variant">
      <vt:variant>
        <vt:i4>65593</vt:i4>
      </vt:variant>
      <vt:variant>
        <vt:i4>15</vt:i4>
      </vt:variant>
      <vt:variant>
        <vt:i4>0</vt:i4>
      </vt:variant>
      <vt:variant>
        <vt:i4>5</vt:i4>
      </vt:variant>
      <vt:variant>
        <vt:lpwstr>mailto:el.p.lhmt@meteo.lt</vt:lpwstr>
      </vt:variant>
      <vt:variant>
        <vt:lpwstr/>
      </vt:variant>
      <vt:variant>
        <vt:i4>7012352</vt:i4>
      </vt:variant>
      <vt:variant>
        <vt:i4>12</vt:i4>
      </vt:variant>
      <vt:variant>
        <vt:i4>0</vt:i4>
      </vt:variant>
      <vt:variant>
        <vt:i4>5</vt:i4>
      </vt:variant>
      <vt:variant>
        <vt:lpwstr>mailto:rasa.birmanaite@velg.lt</vt:lpwstr>
      </vt:variant>
      <vt:variant>
        <vt:lpwstr/>
      </vt:variant>
      <vt:variant>
        <vt:i4>1310825</vt:i4>
      </vt:variant>
      <vt:variant>
        <vt:i4>9</vt:i4>
      </vt:variant>
      <vt:variant>
        <vt:i4>0</vt:i4>
      </vt:variant>
      <vt:variant>
        <vt:i4>5</vt:i4>
      </vt:variant>
      <vt:variant>
        <vt:lpwstr>mailto:jurate.mickuviene@velg.lt</vt:lpwstr>
      </vt:variant>
      <vt:variant>
        <vt:lpwstr/>
      </vt:variant>
      <vt:variant>
        <vt:i4>7012352</vt:i4>
      </vt:variant>
      <vt:variant>
        <vt:i4>6</vt:i4>
      </vt:variant>
      <vt:variant>
        <vt:i4>0</vt:i4>
      </vt:variant>
      <vt:variant>
        <vt:i4>5</vt:i4>
      </vt:variant>
      <vt:variant>
        <vt:lpwstr>mailto:rasa.birmanaite@velg.lt</vt:lpwstr>
      </vt:variant>
      <vt:variant>
        <vt:lpwstr/>
      </vt:variant>
      <vt:variant>
        <vt:i4>1310825</vt:i4>
      </vt:variant>
      <vt:variant>
        <vt:i4>3</vt:i4>
      </vt:variant>
      <vt:variant>
        <vt:i4>0</vt:i4>
      </vt:variant>
      <vt:variant>
        <vt:i4>5</vt:i4>
      </vt:variant>
      <vt:variant>
        <vt:lpwstr>mailto:jurate.mickuviene@velg.lt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PK</dc:creator>
  <cp:lastModifiedBy>Ramunė Mierevičė</cp:lastModifiedBy>
  <cp:revision>10</cp:revision>
  <cp:lastPrinted>2023-12-27T08:46:00Z</cp:lastPrinted>
  <dcterms:created xsi:type="dcterms:W3CDTF">2025-10-23T10:55:00Z</dcterms:created>
  <dcterms:modified xsi:type="dcterms:W3CDTF">2025-10-24T11:12:00Z</dcterms:modified>
</cp:coreProperties>
</file>